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1D0BB4E" w14:textId="77777777" w:rsidR="00372F50" w:rsidRDefault="00E305E5">
      <w:pPr>
        <w:pStyle w:val="berschrift2"/>
        <w:tabs>
          <w:tab w:val="left" w:pos="0"/>
        </w:tabs>
        <w:rPr>
          <w:sz w:val="32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2E35C03" wp14:editId="174DC512">
                <wp:simplePos x="0" y="0"/>
                <wp:positionH relativeFrom="column">
                  <wp:posOffset>3543300</wp:posOffset>
                </wp:positionH>
                <wp:positionV relativeFrom="paragraph">
                  <wp:posOffset>-226695</wp:posOffset>
                </wp:positionV>
                <wp:extent cx="2286000" cy="1143000"/>
                <wp:effectExtent l="28575" t="26670" r="28575" b="2095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3" o:spid="_x0000_s1026" style="position:absolute;margin-left:279pt;margin-top:-17.85pt;width:180pt;height:90pt;z-index:-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" strokeweight="1.06mm"/>
            </w:pict>
          </mc:Fallback>
        </mc:AlternateContent>
      </w:r>
      <w:r>
        <w:rPr>
          <w:noProof/>
          <w:lang w:val="de-DE" w:eastAsia="de-DE"/>
        </w:rPr>
        <w:drawing>
          <wp:anchor distT="0" distB="0" distL="114935" distR="114935" simplePos="0" relativeHeight="251658240" behindDoc="0" locked="0" layoutInCell="1" allowOverlap="1" wp14:anchorId="1D8DFF42" wp14:editId="6B8657E6">
            <wp:simplePos x="0" y="0"/>
            <wp:positionH relativeFrom="column">
              <wp:posOffset>3771900</wp:posOffset>
            </wp:positionH>
            <wp:positionV relativeFrom="paragraph">
              <wp:posOffset>-114300</wp:posOffset>
            </wp:positionV>
            <wp:extent cx="1826895" cy="971550"/>
            <wp:effectExtent l="0" t="0" r="1905" b="0"/>
            <wp:wrapNone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971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F50">
        <w:rPr>
          <w:sz w:val="32"/>
        </w:rPr>
        <w:t>Landjugend Steiermark</w:t>
      </w:r>
    </w:p>
    <w:p w14:paraId="7FAE8742" w14:textId="77777777" w:rsidR="00372F50" w:rsidRDefault="00372F50">
      <w:pPr>
        <w:pStyle w:val="berschrift3"/>
        <w:tabs>
          <w:tab w:val="left" w:pos="0"/>
        </w:tabs>
      </w:pPr>
      <w:proofErr w:type="spellStart"/>
      <w:r>
        <w:t>Krottendorfer</w:t>
      </w:r>
      <w:proofErr w:type="spellEnd"/>
      <w:r>
        <w:t xml:space="preserve"> Str. 81, 8052 Graz</w:t>
      </w:r>
    </w:p>
    <w:p w14:paraId="6587ECB4" w14:textId="77777777" w:rsidR="00372F50" w:rsidRDefault="00E305E5">
      <w:pPr>
        <w:rPr>
          <w:rFonts w:ascii="Tahoma" w:hAnsi="Tahoma" w:cs="Tahoma"/>
          <w:b/>
          <w:bCs/>
          <w:sz w:val="28"/>
          <w:u w:val="single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BE6F2FD" wp14:editId="0604A510">
                <wp:simplePos x="0" y="0"/>
                <wp:positionH relativeFrom="column">
                  <wp:posOffset>0</wp:posOffset>
                </wp:positionH>
                <wp:positionV relativeFrom="paragraph">
                  <wp:posOffset>162560</wp:posOffset>
                </wp:positionV>
                <wp:extent cx="3543300" cy="0"/>
                <wp:effectExtent l="38100" t="39370" r="38100" b="3683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3300" cy="0"/>
                        </a:xfrm>
                        <a:prstGeom prst="line">
                          <a:avLst/>
                        </a:prstGeom>
                        <a:noFill/>
                        <a:ln w="63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Line 2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8pt" to="279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" strokeweight="1.76mm">
                <v:stroke joinstyle="miter"/>
              </v:line>
            </w:pict>
          </mc:Fallback>
        </mc:AlternateContent>
      </w:r>
    </w:p>
    <w:p w14:paraId="2A90ADCD" w14:textId="77777777" w:rsidR="00372F50" w:rsidRPr="00540192" w:rsidRDefault="009E7B8B">
      <w:pPr>
        <w:rPr>
          <w:b/>
        </w:rPr>
      </w:pPr>
      <w:hyperlink r:id="rId8" w:history="1">
        <w:r w:rsidR="00372F50" w:rsidRPr="00540192">
          <w:rPr>
            <w:rStyle w:val="Hyperlink"/>
            <w:rFonts w:ascii="Tahoma" w:hAnsi="Tahoma"/>
            <w:b/>
            <w:color w:val="auto"/>
          </w:rPr>
          <w:t>www.stmklandjugend.at</w:t>
        </w:r>
      </w:hyperlink>
    </w:p>
    <w:p w14:paraId="0B686758" w14:textId="77777777" w:rsidR="00372F50" w:rsidRPr="00540192" w:rsidRDefault="009E7B8B">
      <w:pPr>
        <w:rPr>
          <w:rFonts w:ascii="Tahoma" w:hAnsi="Tahoma" w:cs="Tahoma"/>
          <w:b/>
          <w:bCs/>
          <w:u w:val="single"/>
        </w:rPr>
      </w:pPr>
      <w:hyperlink r:id="rId9" w:history="1">
        <w:r w:rsidR="00372F50" w:rsidRPr="00540192">
          <w:rPr>
            <w:rStyle w:val="Hyperlink"/>
            <w:rFonts w:ascii="Tahoma" w:hAnsi="Tahoma"/>
            <w:b/>
            <w:color w:val="auto"/>
          </w:rPr>
          <w:t>landjugend@lk-stmk.at</w:t>
        </w:r>
      </w:hyperlink>
      <w:r w:rsidR="00372F50" w:rsidRPr="00540192">
        <w:rPr>
          <w:rFonts w:ascii="Tahoma" w:hAnsi="Tahoma" w:cs="Tahoma"/>
          <w:b/>
          <w:bCs/>
          <w:u w:val="single"/>
        </w:rPr>
        <w:t xml:space="preserve"> </w:t>
      </w:r>
    </w:p>
    <w:p w14:paraId="3F515497" w14:textId="77777777" w:rsidR="00372F50" w:rsidRDefault="00E305E5">
      <w:pPr>
        <w:pStyle w:val="berschrift1"/>
        <w:tabs>
          <w:tab w:val="left" w:pos="0"/>
        </w:tabs>
        <w:rPr>
          <w:rFonts w:ascii="Tahoma" w:hAnsi="Tahoma" w:cs="Tahoma"/>
          <w:b w:val="0"/>
          <w:bCs w:val="0"/>
          <w:sz w:val="20"/>
          <w:u w:val="single"/>
          <w:lang w:val="de-DE"/>
        </w:rPr>
      </w:pPr>
      <w:r>
        <w:rPr>
          <w:noProof/>
          <w:lang w:val="de-DE" w:eastAsia="de-DE"/>
        </w:rPr>
        <w:drawing>
          <wp:anchor distT="0" distB="0" distL="114935" distR="114935" simplePos="0" relativeHeight="251659264" behindDoc="0" locked="0" layoutInCell="1" allowOverlap="1" wp14:anchorId="7B3CFF6C" wp14:editId="6E1FBD4E">
            <wp:simplePos x="0" y="0"/>
            <wp:positionH relativeFrom="column">
              <wp:posOffset>0</wp:posOffset>
            </wp:positionH>
            <wp:positionV relativeFrom="paragraph">
              <wp:posOffset>184150</wp:posOffset>
            </wp:positionV>
            <wp:extent cx="1712595" cy="1210945"/>
            <wp:effectExtent l="0" t="0" r="1905" b="8255"/>
            <wp:wrapNone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2109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6F27C" w14:textId="77777777" w:rsidR="00372F50" w:rsidRDefault="00372F50">
      <w:pPr>
        <w:jc w:val="right"/>
        <w:rPr>
          <w:rFonts w:ascii="Tahoma" w:hAnsi="Tahoma" w:cs="Tahoma"/>
          <w:b/>
          <w:bCs/>
          <w:sz w:val="50"/>
          <w:u w:val="single"/>
        </w:rPr>
      </w:pPr>
      <w:r>
        <w:rPr>
          <w:rFonts w:ascii="Tahoma" w:hAnsi="Tahoma" w:cs="Tahoma"/>
          <w:b/>
          <w:bCs/>
          <w:sz w:val="50"/>
          <w:u w:val="single"/>
        </w:rPr>
        <w:t>4x4 Landesentscheid</w:t>
      </w:r>
    </w:p>
    <w:p w14:paraId="2731396B" w14:textId="77777777" w:rsidR="00372F50" w:rsidRDefault="00065D21">
      <w:pPr>
        <w:jc w:val="right"/>
        <w:rPr>
          <w:rFonts w:ascii="Tahoma" w:hAnsi="Tahoma" w:cs="Tahoma"/>
          <w:b/>
          <w:bCs/>
          <w:sz w:val="36"/>
        </w:rPr>
      </w:pPr>
      <w:r>
        <w:rPr>
          <w:rFonts w:ascii="Tahoma" w:hAnsi="Tahoma" w:cs="Tahoma"/>
          <w:b/>
          <w:bCs/>
          <w:sz w:val="36"/>
        </w:rPr>
        <w:t>25</w:t>
      </w:r>
      <w:r w:rsidR="00372F50">
        <w:rPr>
          <w:rFonts w:ascii="Tahoma" w:hAnsi="Tahoma" w:cs="Tahoma"/>
          <w:b/>
          <w:bCs/>
          <w:sz w:val="36"/>
        </w:rPr>
        <w:t>. &amp; 2</w:t>
      </w:r>
      <w:r>
        <w:rPr>
          <w:rFonts w:ascii="Tahoma" w:hAnsi="Tahoma" w:cs="Tahoma"/>
          <w:b/>
          <w:bCs/>
          <w:sz w:val="36"/>
        </w:rPr>
        <w:t>6. April 2015</w:t>
      </w:r>
    </w:p>
    <w:p w14:paraId="26748475" w14:textId="77777777" w:rsidR="00372F50" w:rsidRDefault="00372F50">
      <w:pPr>
        <w:rPr>
          <w:rFonts w:ascii="Tahoma" w:hAnsi="Tahoma" w:cs="Tahoma"/>
        </w:rPr>
      </w:pPr>
    </w:p>
    <w:p w14:paraId="5F0A3406" w14:textId="77777777" w:rsidR="00372F50" w:rsidRDefault="00372F50">
      <w:pPr>
        <w:rPr>
          <w:rFonts w:ascii="Tahoma" w:hAnsi="Tahoma" w:cs="Tahoma"/>
        </w:rPr>
      </w:pPr>
    </w:p>
    <w:p w14:paraId="257ABAE0" w14:textId="77777777" w:rsidR="00372F50" w:rsidRDefault="00372F50">
      <w:pPr>
        <w:pStyle w:val="berschrift2"/>
        <w:tabs>
          <w:tab w:val="left" w:pos="0"/>
        </w:tabs>
        <w:rPr>
          <w:sz w:val="30"/>
          <w:u w:val="single"/>
        </w:rPr>
      </w:pPr>
    </w:p>
    <w:p w14:paraId="705FDE0B" w14:textId="0EB71892" w:rsidR="00372F50" w:rsidRDefault="0013384F">
      <w:pPr>
        <w:pStyle w:val="berschrift2"/>
        <w:tabs>
          <w:tab w:val="left" w:pos="0"/>
        </w:tabs>
        <w:rPr>
          <w:sz w:val="30"/>
          <w:u w:val="single"/>
        </w:rPr>
      </w:pPr>
      <w:r>
        <w:rPr>
          <w:sz w:val="30"/>
          <w:u w:val="single"/>
        </w:rPr>
        <w:t>ERLEBNISTOUR</w:t>
      </w:r>
      <w:r w:rsidR="00372F50">
        <w:rPr>
          <w:sz w:val="30"/>
          <w:u w:val="single"/>
        </w:rPr>
        <w:t>:</w:t>
      </w:r>
    </w:p>
    <w:p w14:paraId="28D62E74" w14:textId="45BBD1C8" w:rsidR="00372F50" w:rsidRDefault="00622022">
      <w:pPr>
        <w:pStyle w:val="berschrift5"/>
        <w:tabs>
          <w:tab w:val="left" w:pos="0"/>
        </w:tabs>
      </w:pPr>
      <w:r>
        <w:t>Englisch</w:t>
      </w:r>
    </w:p>
    <w:p w14:paraId="3BC0E5B1" w14:textId="77777777" w:rsidR="00372F50" w:rsidRDefault="00372F50">
      <w:pPr>
        <w:rPr>
          <w:rFonts w:ascii="Tahoma" w:hAnsi="Tahoma" w:cs="Tahoma"/>
        </w:rPr>
      </w:pPr>
    </w:p>
    <w:p w14:paraId="72389110" w14:textId="77777777" w:rsidR="00372F50" w:rsidRDefault="00372F50">
      <w:pPr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Max. Punkte:</w:t>
      </w:r>
      <w:r>
        <w:rPr>
          <w:rFonts w:ascii="Tahoma" w:hAnsi="Tahoma" w:cs="Tahoma"/>
        </w:rPr>
        <w:t xml:space="preserve"> 4</w:t>
      </w:r>
    </w:p>
    <w:p w14:paraId="7F2203E0" w14:textId="77777777" w:rsidR="00372F50" w:rsidRDefault="00372F50">
      <w:pPr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Zeitvorgabe:</w:t>
      </w:r>
      <w:r>
        <w:rPr>
          <w:rFonts w:ascii="Tahoma" w:hAnsi="Tahoma" w:cs="Tahoma"/>
        </w:rPr>
        <w:t xml:space="preserve"> 8 Minuten</w:t>
      </w:r>
    </w:p>
    <w:p w14:paraId="56FBAC53" w14:textId="77777777" w:rsidR="00372F50" w:rsidRDefault="00372F50">
      <w:pPr>
        <w:rPr>
          <w:rFonts w:ascii="Tahoma" w:hAnsi="Tahoma" w:cs="Tahoma"/>
        </w:rPr>
      </w:pPr>
    </w:p>
    <w:p w14:paraId="100EC10D" w14:textId="77777777" w:rsidR="00372F50" w:rsidRDefault="00372F50">
      <w:pPr>
        <w:rPr>
          <w:rFonts w:ascii="Tahoma" w:hAnsi="Tahoma" w:cs="Tahoma"/>
        </w:rPr>
      </w:pPr>
    </w:p>
    <w:p w14:paraId="2110BB7C" w14:textId="77777777" w:rsidR="00372F50" w:rsidRDefault="00372F50">
      <w:pPr>
        <w:rPr>
          <w:rFonts w:ascii="Tahoma" w:hAnsi="Tahoma" w:cs="Tahoma"/>
        </w:rPr>
      </w:pP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636"/>
      </w:tblGrid>
      <w:tr w:rsidR="00372F50" w14:paraId="7B7BA234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F53A86" w14:textId="77777777" w:rsidR="00372F50" w:rsidRDefault="00372F50">
            <w:pPr>
              <w:snapToGrid w:val="0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Bezirk:</w:t>
            </w:r>
          </w:p>
          <w:p w14:paraId="6FD2DC2D" w14:textId="77777777" w:rsidR="00372F50" w:rsidRDefault="00372F50">
            <w:pPr>
              <w:rPr>
                <w:rFonts w:ascii="Tahoma" w:hAnsi="Tahoma" w:cs="Tahoma"/>
                <w:b/>
                <w:bCs/>
              </w:rPr>
            </w:pPr>
          </w:p>
          <w:p w14:paraId="07559EB7" w14:textId="77777777" w:rsidR="00372F50" w:rsidRDefault="00372F50">
            <w:pPr>
              <w:rPr>
                <w:rFonts w:ascii="Tahoma" w:hAnsi="Tahoma" w:cs="Tahoma"/>
                <w:b/>
                <w:bCs/>
              </w:rPr>
            </w:pPr>
          </w:p>
          <w:p w14:paraId="7AB68966" w14:textId="77777777" w:rsidR="00372F50" w:rsidRDefault="00372F50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213BA" w14:textId="77777777" w:rsidR="00372F50" w:rsidRDefault="00372F50">
            <w:pPr>
              <w:snapToGrid w:val="0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Punkte:</w:t>
            </w:r>
          </w:p>
        </w:tc>
      </w:tr>
      <w:tr w:rsidR="00372F50" w14:paraId="46FBB4F2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0AAAB6" w14:textId="77777777" w:rsidR="00372F50" w:rsidRDefault="00372F50">
            <w:pPr>
              <w:snapToGrid w:val="0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Startnummer:</w:t>
            </w:r>
          </w:p>
          <w:p w14:paraId="2143F1D8" w14:textId="77777777" w:rsidR="00372F50" w:rsidRDefault="00372F50">
            <w:pPr>
              <w:rPr>
                <w:rFonts w:ascii="Tahoma" w:hAnsi="Tahoma" w:cs="Tahoma"/>
                <w:b/>
                <w:bCs/>
              </w:rPr>
            </w:pPr>
          </w:p>
          <w:p w14:paraId="46A1AA42" w14:textId="77777777" w:rsidR="00372F50" w:rsidRDefault="00372F50">
            <w:pPr>
              <w:rPr>
                <w:rFonts w:ascii="Tahoma" w:hAnsi="Tahoma" w:cs="Tahoma"/>
                <w:b/>
                <w:bCs/>
              </w:rPr>
            </w:pPr>
          </w:p>
          <w:p w14:paraId="430D880F" w14:textId="77777777" w:rsidR="00372F50" w:rsidRDefault="00372F50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9785E" w14:textId="77777777" w:rsidR="00372F50" w:rsidRDefault="00372F50">
            <w:pPr>
              <w:snapToGrid w:val="0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Zeit:</w:t>
            </w:r>
          </w:p>
        </w:tc>
      </w:tr>
    </w:tbl>
    <w:p w14:paraId="41597910" w14:textId="77777777" w:rsidR="00372F50" w:rsidRDefault="00372F50"/>
    <w:p w14:paraId="208629CA" w14:textId="77777777" w:rsidR="00FC7D9A" w:rsidRPr="00FC7D9A" w:rsidRDefault="00FC7D9A" w:rsidP="00FC7D9A">
      <w:pPr>
        <w:rPr>
          <w:rFonts w:ascii="Tahoma" w:hAnsi="Tahoma" w:cs="Tahoma"/>
          <w:sz w:val="2"/>
          <w:szCs w:val="22"/>
        </w:rPr>
      </w:pPr>
      <w:r>
        <w:rPr>
          <w:rFonts w:ascii="Tahoma" w:hAnsi="Tahoma" w:cs="Tahoma"/>
          <w:sz w:val="22"/>
          <w:szCs w:val="22"/>
        </w:rPr>
        <w:br w:type="page"/>
      </w:r>
    </w:p>
    <w:p w14:paraId="55FDEF17" w14:textId="2E8CD213" w:rsidR="00372F50" w:rsidRPr="00E305E5" w:rsidRDefault="00622022" w:rsidP="00FC7D9A">
      <w:pPr>
        <w:numPr>
          <w:ilvl w:val="0"/>
          <w:numId w:val="2"/>
        </w:num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0000FF"/>
        <w:tabs>
          <w:tab w:val="left" w:pos="360"/>
          <w:tab w:val="left" w:pos="7920"/>
        </w:tabs>
        <w:ind w:left="360"/>
        <w:rPr>
          <w:rFonts w:ascii="Tahoma" w:hAnsi="Tahoma" w:cs="Tahoma"/>
          <w:b/>
          <w:smallCaps/>
          <w:sz w:val="22"/>
          <w:szCs w:val="22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ahoma" w:hAnsi="Tahoma" w:cs="Tahoma"/>
          <w:b/>
          <w:smallCaps/>
          <w:sz w:val="22"/>
          <w:szCs w:val="22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Idioms erkennen</w:t>
      </w:r>
      <w:r w:rsidR="00B96AB4" w:rsidRPr="00E305E5">
        <w:rPr>
          <w:rFonts w:ascii="Tahoma" w:hAnsi="Tahoma" w:cs="Tahoma"/>
          <w:b/>
          <w:smallCaps/>
          <w:sz w:val="22"/>
          <w:szCs w:val="22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B96AB4" w:rsidRPr="00E305E5">
        <w:rPr>
          <w:rFonts w:ascii="Tahoma" w:hAnsi="Tahoma" w:cs="Tahoma"/>
          <w:b/>
          <w:smallCaps/>
          <w:sz w:val="22"/>
          <w:szCs w:val="22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2</w:t>
      </w:r>
      <w:r w:rsidR="00372F50" w:rsidRPr="00E305E5">
        <w:rPr>
          <w:rFonts w:ascii="Tahoma" w:hAnsi="Tahoma" w:cs="Tahoma"/>
          <w:b/>
          <w:smallCaps/>
          <w:sz w:val="22"/>
          <w:szCs w:val="22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Punkte</w:t>
      </w:r>
    </w:p>
    <w:p w14:paraId="09CA34DA" w14:textId="77777777" w:rsidR="00372F50" w:rsidRDefault="00372F50">
      <w:pPr>
        <w:rPr>
          <w:rFonts w:ascii="Tahoma" w:hAnsi="Tahoma" w:cs="Tahoma"/>
          <w:sz w:val="22"/>
          <w:szCs w:val="22"/>
        </w:rPr>
      </w:pPr>
    </w:p>
    <w:p w14:paraId="2D5A4D76" w14:textId="4FFB6AD7" w:rsidR="00372F50" w:rsidRDefault="00622022" w:rsidP="00FC7D9A">
      <w:pPr>
        <w:numPr>
          <w:ilvl w:val="1"/>
          <w:numId w:val="7"/>
        </w:numPr>
        <w:tabs>
          <w:tab w:val="left" w:pos="709"/>
        </w:tabs>
        <w:ind w:left="709" w:hanging="709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 xml:space="preserve">Findet zu den englischen Ausdrücken (Idioms) die dazugehörigen </w:t>
      </w:r>
      <w:r w:rsidR="0093796C">
        <w:rPr>
          <w:rFonts w:ascii="Tahoma" w:hAnsi="Tahoma" w:cs="Tahoma"/>
          <w:b/>
          <w:sz w:val="22"/>
          <w:szCs w:val="22"/>
        </w:rPr>
        <w:t>deutschen Übersetzungen! (2 Punkte)</w:t>
      </w:r>
    </w:p>
    <w:p w14:paraId="7C5A7F88" w14:textId="77777777" w:rsidR="00372F50" w:rsidRDefault="00372F50">
      <w:pPr>
        <w:rPr>
          <w:rFonts w:ascii="Tahoma" w:hAnsi="Tahoma" w:cs="Tahoma"/>
          <w:b/>
          <w:sz w:val="22"/>
          <w:szCs w:val="22"/>
        </w:rPr>
      </w:pPr>
    </w:p>
    <w:tbl>
      <w:tblPr>
        <w:tblStyle w:val="Tabellenraster"/>
        <w:tblW w:w="9498" w:type="dxa"/>
        <w:tblInd w:w="108" w:type="dxa"/>
        <w:tblLook w:val="04A0" w:firstRow="1" w:lastRow="0" w:firstColumn="1" w:lastColumn="0" w:noHBand="0" w:noVBand="1"/>
      </w:tblPr>
      <w:tblGrid>
        <w:gridCol w:w="4749"/>
        <w:gridCol w:w="4749"/>
      </w:tblGrid>
      <w:tr w:rsidR="0093796C" w:rsidRPr="002779A0" w14:paraId="5C26BA49" w14:textId="77777777" w:rsidTr="0093796C">
        <w:trPr>
          <w:trHeight w:val="624"/>
        </w:trPr>
        <w:tc>
          <w:tcPr>
            <w:tcW w:w="4749" w:type="dxa"/>
            <w:vAlign w:val="center"/>
          </w:tcPr>
          <w:p w14:paraId="5A31F1F6" w14:textId="77777777" w:rsidR="0093796C" w:rsidRPr="0093796C" w:rsidRDefault="0093796C" w:rsidP="0093796C">
            <w:pPr>
              <w:rPr>
                <w:rFonts w:ascii="Tahoma" w:hAnsi="Tahoma" w:cs="Tahoma"/>
                <w:szCs w:val="22"/>
              </w:rPr>
            </w:pPr>
            <w:proofErr w:type="spellStart"/>
            <w:r w:rsidRPr="0093796C">
              <w:rPr>
                <w:rFonts w:ascii="Tahoma" w:hAnsi="Tahoma" w:cs="Tahoma"/>
                <w:szCs w:val="22"/>
              </w:rPr>
              <w:t>Whatever</w:t>
            </w:r>
            <w:proofErr w:type="spellEnd"/>
            <w:r w:rsidRPr="0093796C">
              <w:rPr>
                <w:rFonts w:ascii="Tahoma" w:hAnsi="Tahoma" w:cs="Tahoma"/>
                <w:szCs w:val="22"/>
              </w:rPr>
              <w:t xml:space="preserve"> </w:t>
            </w:r>
            <w:proofErr w:type="spellStart"/>
            <w:r w:rsidRPr="0093796C">
              <w:rPr>
                <w:rFonts w:ascii="Tahoma" w:hAnsi="Tahoma" w:cs="Tahoma"/>
                <w:szCs w:val="22"/>
              </w:rPr>
              <w:t>floats</w:t>
            </w:r>
            <w:proofErr w:type="spellEnd"/>
            <w:r w:rsidRPr="0093796C">
              <w:rPr>
                <w:rFonts w:ascii="Tahoma" w:hAnsi="Tahoma" w:cs="Tahoma"/>
                <w:szCs w:val="22"/>
              </w:rPr>
              <w:t xml:space="preserve"> </w:t>
            </w:r>
            <w:proofErr w:type="spellStart"/>
            <w:r w:rsidRPr="0093796C">
              <w:rPr>
                <w:rFonts w:ascii="Tahoma" w:hAnsi="Tahoma" w:cs="Tahoma"/>
                <w:szCs w:val="22"/>
              </w:rPr>
              <w:t>your</w:t>
            </w:r>
            <w:proofErr w:type="spellEnd"/>
            <w:r w:rsidRPr="0093796C">
              <w:rPr>
                <w:rFonts w:ascii="Tahoma" w:hAnsi="Tahoma" w:cs="Tahoma"/>
                <w:szCs w:val="22"/>
              </w:rPr>
              <w:t xml:space="preserve"> </w:t>
            </w:r>
            <w:proofErr w:type="spellStart"/>
            <w:r w:rsidRPr="0093796C">
              <w:rPr>
                <w:rFonts w:ascii="Tahoma" w:hAnsi="Tahoma" w:cs="Tahoma"/>
                <w:szCs w:val="22"/>
              </w:rPr>
              <w:t>boat</w:t>
            </w:r>
            <w:proofErr w:type="spellEnd"/>
            <w:r w:rsidRPr="0093796C">
              <w:rPr>
                <w:rFonts w:ascii="Tahoma" w:hAnsi="Tahoma" w:cs="Tahoma"/>
                <w:szCs w:val="22"/>
              </w:rPr>
              <w:t>.</w:t>
            </w:r>
          </w:p>
        </w:tc>
        <w:tc>
          <w:tcPr>
            <w:tcW w:w="4749" w:type="dxa"/>
            <w:vAlign w:val="center"/>
          </w:tcPr>
          <w:p w14:paraId="491C4242" w14:textId="77777777" w:rsidR="0093796C" w:rsidRPr="0093796C" w:rsidRDefault="0093796C" w:rsidP="0093796C">
            <w:pPr>
              <w:rPr>
                <w:rFonts w:ascii="Tahoma" w:hAnsi="Tahoma" w:cs="Tahoma"/>
                <w:color w:val="FF0000"/>
                <w:szCs w:val="22"/>
              </w:rPr>
            </w:pPr>
            <w:r w:rsidRPr="0093796C">
              <w:rPr>
                <w:rFonts w:ascii="Tahoma" w:hAnsi="Tahoma" w:cs="Tahoma"/>
                <w:color w:val="FF0000"/>
                <w:szCs w:val="22"/>
              </w:rPr>
              <w:t xml:space="preserve">Worauf immer du auch Lust hast. </w:t>
            </w:r>
          </w:p>
        </w:tc>
      </w:tr>
      <w:tr w:rsidR="0093796C" w:rsidRPr="002779A0" w14:paraId="1CA37160" w14:textId="77777777" w:rsidTr="0093796C">
        <w:trPr>
          <w:trHeight w:val="624"/>
        </w:trPr>
        <w:tc>
          <w:tcPr>
            <w:tcW w:w="4749" w:type="dxa"/>
            <w:vAlign w:val="center"/>
          </w:tcPr>
          <w:p w14:paraId="54C57A54" w14:textId="77777777" w:rsidR="0093796C" w:rsidRPr="0093796C" w:rsidRDefault="0093796C" w:rsidP="0093796C">
            <w:pPr>
              <w:rPr>
                <w:rFonts w:ascii="Tahoma" w:hAnsi="Tahoma" w:cs="Tahoma"/>
                <w:szCs w:val="22"/>
                <w:lang w:val="en-GB"/>
              </w:rPr>
            </w:pPr>
            <w:r w:rsidRPr="0093796C">
              <w:rPr>
                <w:rFonts w:ascii="Tahoma" w:hAnsi="Tahoma" w:cs="Tahoma"/>
                <w:szCs w:val="22"/>
                <w:lang w:val="en-GB"/>
              </w:rPr>
              <w:t>You must be joking.</w:t>
            </w:r>
          </w:p>
        </w:tc>
        <w:tc>
          <w:tcPr>
            <w:tcW w:w="4749" w:type="dxa"/>
            <w:vAlign w:val="center"/>
          </w:tcPr>
          <w:p w14:paraId="36F2D35D" w14:textId="77777777" w:rsidR="0093796C" w:rsidRPr="0093796C" w:rsidRDefault="0093796C" w:rsidP="0093796C">
            <w:pPr>
              <w:rPr>
                <w:rFonts w:ascii="Tahoma" w:hAnsi="Tahoma" w:cs="Tahoma"/>
                <w:color w:val="FF0000"/>
                <w:szCs w:val="22"/>
              </w:rPr>
            </w:pPr>
            <w:r w:rsidRPr="0093796C">
              <w:rPr>
                <w:rFonts w:ascii="Tahoma" w:hAnsi="Tahoma" w:cs="Tahoma"/>
                <w:color w:val="FF0000"/>
                <w:szCs w:val="22"/>
              </w:rPr>
              <w:t>Das muss ein Witz sein.</w:t>
            </w:r>
          </w:p>
        </w:tc>
      </w:tr>
      <w:tr w:rsidR="0093796C" w:rsidRPr="002779A0" w14:paraId="0A3690C2" w14:textId="77777777" w:rsidTr="0093796C">
        <w:trPr>
          <w:trHeight w:val="624"/>
        </w:trPr>
        <w:tc>
          <w:tcPr>
            <w:tcW w:w="4749" w:type="dxa"/>
            <w:vAlign w:val="center"/>
          </w:tcPr>
          <w:p w14:paraId="45413A81" w14:textId="77777777" w:rsidR="0093796C" w:rsidRPr="0093796C" w:rsidRDefault="0093796C" w:rsidP="0093796C">
            <w:pPr>
              <w:rPr>
                <w:rFonts w:ascii="Tahoma" w:hAnsi="Tahoma" w:cs="Tahoma"/>
                <w:szCs w:val="22"/>
                <w:lang w:val="en-GB"/>
              </w:rPr>
            </w:pPr>
            <w:r w:rsidRPr="0093796C">
              <w:rPr>
                <w:rFonts w:ascii="Tahoma" w:hAnsi="Tahoma" w:cs="Tahoma"/>
                <w:szCs w:val="22"/>
                <w:lang w:val="en-GB"/>
              </w:rPr>
              <w:t>I know it like the back of my hand.</w:t>
            </w:r>
          </w:p>
        </w:tc>
        <w:tc>
          <w:tcPr>
            <w:tcW w:w="4749" w:type="dxa"/>
            <w:vAlign w:val="center"/>
          </w:tcPr>
          <w:p w14:paraId="726E3D67" w14:textId="77777777" w:rsidR="0093796C" w:rsidRPr="0093796C" w:rsidRDefault="0093796C" w:rsidP="0093796C">
            <w:pPr>
              <w:rPr>
                <w:rFonts w:ascii="Tahoma" w:hAnsi="Tahoma" w:cs="Tahoma"/>
                <w:color w:val="FF0000"/>
                <w:szCs w:val="22"/>
              </w:rPr>
            </w:pPr>
            <w:r w:rsidRPr="0093796C">
              <w:rPr>
                <w:rFonts w:ascii="Tahoma" w:hAnsi="Tahoma" w:cs="Tahoma"/>
                <w:color w:val="FF0000"/>
                <w:szCs w:val="22"/>
              </w:rPr>
              <w:t>Ich kenn es wie meine Westentasche.</w:t>
            </w:r>
          </w:p>
        </w:tc>
      </w:tr>
      <w:tr w:rsidR="0093796C" w:rsidRPr="002779A0" w14:paraId="71C75D32" w14:textId="77777777" w:rsidTr="0093796C">
        <w:trPr>
          <w:trHeight w:val="624"/>
        </w:trPr>
        <w:tc>
          <w:tcPr>
            <w:tcW w:w="4749" w:type="dxa"/>
            <w:vAlign w:val="center"/>
          </w:tcPr>
          <w:p w14:paraId="6A5C0B29" w14:textId="77777777" w:rsidR="0093796C" w:rsidRPr="0093796C" w:rsidRDefault="0093796C" w:rsidP="0093796C">
            <w:pPr>
              <w:rPr>
                <w:rFonts w:ascii="Tahoma" w:hAnsi="Tahoma" w:cs="Tahoma"/>
                <w:szCs w:val="22"/>
                <w:lang w:val="en-GB"/>
              </w:rPr>
            </w:pPr>
            <w:r w:rsidRPr="0093796C">
              <w:rPr>
                <w:rFonts w:ascii="Tahoma" w:hAnsi="Tahoma" w:cs="Tahoma"/>
                <w:szCs w:val="22"/>
                <w:lang w:val="en-GB"/>
              </w:rPr>
              <w:t>I have mixed feelings about him.</w:t>
            </w:r>
          </w:p>
        </w:tc>
        <w:tc>
          <w:tcPr>
            <w:tcW w:w="4749" w:type="dxa"/>
            <w:vAlign w:val="center"/>
          </w:tcPr>
          <w:p w14:paraId="682515EF" w14:textId="77777777" w:rsidR="0093796C" w:rsidRPr="0093796C" w:rsidRDefault="0093796C" w:rsidP="0093796C">
            <w:pPr>
              <w:rPr>
                <w:rFonts w:ascii="Tahoma" w:hAnsi="Tahoma" w:cs="Tahoma"/>
                <w:color w:val="FF0000"/>
                <w:szCs w:val="22"/>
              </w:rPr>
            </w:pPr>
            <w:r w:rsidRPr="0093796C">
              <w:rPr>
                <w:rFonts w:ascii="Tahoma" w:hAnsi="Tahoma" w:cs="Tahoma"/>
                <w:color w:val="FF0000"/>
                <w:szCs w:val="22"/>
              </w:rPr>
              <w:t>Ich hab gemischte Gefühle über ihn.</w:t>
            </w:r>
          </w:p>
        </w:tc>
      </w:tr>
      <w:tr w:rsidR="0093796C" w:rsidRPr="002779A0" w14:paraId="1B0DD55F" w14:textId="77777777" w:rsidTr="0093796C">
        <w:trPr>
          <w:trHeight w:val="624"/>
        </w:trPr>
        <w:tc>
          <w:tcPr>
            <w:tcW w:w="4749" w:type="dxa"/>
            <w:vAlign w:val="center"/>
          </w:tcPr>
          <w:p w14:paraId="084F2C2C" w14:textId="77777777" w:rsidR="0093796C" w:rsidRPr="0093796C" w:rsidRDefault="0093796C" w:rsidP="0093796C">
            <w:pPr>
              <w:rPr>
                <w:rFonts w:ascii="Tahoma" w:hAnsi="Tahoma" w:cs="Tahoma"/>
                <w:szCs w:val="22"/>
                <w:lang w:val="en-GB"/>
              </w:rPr>
            </w:pPr>
            <w:r w:rsidRPr="0093796C">
              <w:rPr>
                <w:rFonts w:ascii="Tahoma" w:hAnsi="Tahoma" w:cs="Tahoma"/>
                <w:szCs w:val="22"/>
                <w:lang w:val="en-GB"/>
              </w:rPr>
              <w:t>We took advantage of the beautiful weather.</w:t>
            </w:r>
          </w:p>
        </w:tc>
        <w:tc>
          <w:tcPr>
            <w:tcW w:w="4749" w:type="dxa"/>
            <w:vAlign w:val="center"/>
          </w:tcPr>
          <w:p w14:paraId="605E41C4" w14:textId="77777777" w:rsidR="0093796C" w:rsidRPr="0093796C" w:rsidRDefault="0093796C" w:rsidP="0093796C">
            <w:pPr>
              <w:rPr>
                <w:rFonts w:ascii="Tahoma" w:hAnsi="Tahoma" w:cs="Tahoma"/>
                <w:color w:val="FF0000"/>
                <w:szCs w:val="22"/>
              </w:rPr>
            </w:pPr>
            <w:r w:rsidRPr="0093796C">
              <w:rPr>
                <w:rFonts w:ascii="Tahoma" w:hAnsi="Tahoma" w:cs="Tahoma"/>
                <w:color w:val="FF0000"/>
                <w:szCs w:val="22"/>
              </w:rPr>
              <w:t xml:space="preserve">Wir nutzten das schöne Wetter. </w:t>
            </w:r>
          </w:p>
        </w:tc>
      </w:tr>
      <w:tr w:rsidR="0093796C" w:rsidRPr="002779A0" w14:paraId="7E0D2FFD" w14:textId="77777777" w:rsidTr="0093796C">
        <w:trPr>
          <w:trHeight w:val="624"/>
        </w:trPr>
        <w:tc>
          <w:tcPr>
            <w:tcW w:w="4749" w:type="dxa"/>
            <w:vAlign w:val="center"/>
          </w:tcPr>
          <w:p w14:paraId="7CBF56D4" w14:textId="77777777" w:rsidR="0093796C" w:rsidRPr="0093796C" w:rsidRDefault="0093796C" w:rsidP="0093796C">
            <w:pPr>
              <w:rPr>
                <w:rFonts w:ascii="Tahoma" w:hAnsi="Tahoma" w:cs="Tahoma"/>
                <w:szCs w:val="22"/>
                <w:lang w:val="en-GB"/>
              </w:rPr>
            </w:pPr>
            <w:r w:rsidRPr="0093796C">
              <w:rPr>
                <w:rFonts w:ascii="Tahoma" w:hAnsi="Tahoma" w:cs="Tahoma"/>
                <w:szCs w:val="22"/>
                <w:lang w:val="en-GB"/>
              </w:rPr>
              <w:t>I could eat a horse.</w:t>
            </w:r>
          </w:p>
        </w:tc>
        <w:tc>
          <w:tcPr>
            <w:tcW w:w="4749" w:type="dxa"/>
            <w:vAlign w:val="center"/>
          </w:tcPr>
          <w:p w14:paraId="5373017E" w14:textId="77777777" w:rsidR="0093796C" w:rsidRPr="0093796C" w:rsidRDefault="0093796C" w:rsidP="0093796C">
            <w:pPr>
              <w:rPr>
                <w:rFonts w:ascii="Tahoma" w:hAnsi="Tahoma" w:cs="Tahoma"/>
                <w:color w:val="FF0000"/>
                <w:szCs w:val="22"/>
                <w:lang w:val="en-GB"/>
              </w:rPr>
            </w:pPr>
            <w:proofErr w:type="spellStart"/>
            <w:r w:rsidRPr="0093796C">
              <w:rPr>
                <w:rFonts w:ascii="Tahoma" w:hAnsi="Tahoma" w:cs="Tahoma"/>
                <w:color w:val="FF0000"/>
                <w:szCs w:val="22"/>
                <w:lang w:val="en-GB"/>
              </w:rPr>
              <w:t>Ich</w:t>
            </w:r>
            <w:proofErr w:type="spellEnd"/>
            <w:r w:rsidRPr="0093796C">
              <w:rPr>
                <w:rFonts w:ascii="Tahoma" w:hAnsi="Tahoma" w:cs="Tahoma"/>
                <w:color w:val="FF0000"/>
                <w:szCs w:val="22"/>
                <w:lang w:val="en-GB"/>
              </w:rPr>
              <w:t xml:space="preserve"> </w:t>
            </w:r>
            <w:proofErr w:type="spellStart"/>
            <w:r w:rsidRPr="0093796C">
              <w:rPr>
                <w:rFonts w:ascii="Tahoma" w:hAnsi="Tahoma" w:cs="Tahoma"/>
                <w:color w:val="FF0000"/>
                <w:szCs w:val="22"/>
                <w:lang w:val="en-GB"/>
              </w:rPr>
              <w:t>habe</w:t>
            </w:r>
            <w:proofErr w:type="spellEnd"/>
            <w:r w:rsidRPr="0093796C">
              <w:rPr>
                <w:rFonts w:ascii="Tahoma" w:hAnsi="Tahoma" w:cs="Tahoma"/>
                <w:color w:val="FF0000"/>
                <w:szCs w:val="22"/>
                <w:lang w:val="en-GB"/>
              </w:rPr>
              <w:t xml:space="preserve"> </w:t>
            </w:r>
            <w:proofErr w:type="spellStart"/>
            <w:r w:rsidRPr="0093796C">
              <w:rPr>
                <w:rFonts w:ascii="Tahoma" w:hAnsi="Tahoma" w:cs="Tahoma"/>
                <w:color w:val="FF0000"/>
                <w:szCs w:val="22"/>
                <w:lang w:val="en-GB"/>
              </w:rPr>
              <w:t>einen</w:t>
            </w:r>
            <w:proofErr w:type="spellEnd"/>
            <w:r w:rsidRPr="0093796C">
              <w:rPr>
                <w:rFonts w:ascii="Tahoma" w:hAnsi="Tahoma" w:cs="Tahoma"/>
                <w:color w:val="FF0000"/>
                <w:szCs w:val="22"/>
                <w:lang w:val="en-GB"/>
              </w:rPr>
              <w:t xml:space="preserve"> </w:t>
            </w:r>
            <w:proofErr w:type="spellStart"/>
            <w:r w:rsidRPr="0093796C">
              <w:rPr>
                <w:rFonts w:ascii="Tahoma" w:hAnsi="Tahoma" w:cs="Tahoma"/>
                <w:color w:val="FF0000"/>
                <w:szCs w:val="22"/>
                <w:lang w:val="en-GB"/>
              </w:rPr>
              <w:t>Bärenhunger</w:t>
            </w:r>
            <w:proofErr w:type="spellEnd"/>
            <w:r w:rsidRPr="0093796C">
              <w:rPr>
                <w:rFonts w:ascii="Tahoma" w:hAnsi="Tahoma" w:cs="Tahoma"/>
                <w:color w:val="FF0000"/>
                <w:szCs w:val="22"/>
                <w:lang w:val="en-GB"/>
              </w:rPr>
              <w:t>.</w:t>
            </w:r>
          </w:p>
        </w:tc>
      </w:tr>
      <w:tr w:rsidR="0093796C" w:rsidRPr="002779A0" w14:paraId="3217DDAC" w14:textId="77777777" w:rsidTr="0093796C">
        <w:trPr>
          <w:trHeight w:val="624"/>
        </w:trPr>
        <w:tc>
          <w:tcPr>
            <w:tcW w:w="4749" w:type="dxa"/>
            <w:vAlign w:val="center"/>
          </w:tcPr>
          <w:p w14:paraId="5AF6E85B" w14:textId="77777777" w:rsidR="0093796C" w:rsidRPr="0093796C" w:rsidRDefault="0093796C" w:rsidP="0093796C">
            <w:pPr>
              <w:rPr>
                <w:rFonts w:ascii="Tahoma" w:hAnsi="Tahoma" w:cs="Tahoma"/>
                <w:szCs w:val="22"/>
                <w:lang w:val="en-GB"/>
              </w:rPr>
            </w:pPr>
            <w:r w:rsidRPr="0093796C">
              <w:rPr>
                <w:rFonts w:ascii="Tahoma" w:hAnsi="Tahoma" w:cs="Tahoma"/>
                <w:szCs w:val="22"/>
                <w:lang w:val="en-GB"/>
              </w:rPr>
              <w:t>He got the wrong end of the stick.</w:t>
            </w:r>
          </w:p>
        </w:tc>
        <w:tc>
          <w:tcPr>
            <w:tcW w:w="4749" w:type="dxa"/>
            <w:vAlign w:val="center"/>
          </w:tcPr>
          <w:p w14:paraId="4D3CD72E" w14:textId="77777777" w:rsidR="0093796C" w:rsidRPr="0093796C" w:rsidRDefault="0093796C" w:rsidP="0093796C">
            <w:pPr>
              <w:rPr>
                <w:rFonts w:ascii="Tahoma" w:hAnsi="Tahoma" w:cs="Tahoma"/>
                <w:color w:val="FF0000"/>
                <w:szCs w:val="22"/>
              </w:rPr>
            </w:pPr>
            <w:r w:rsidRPr="0093796C">
              <w:rPr>
                <w:rFonts w:ascii="Tahoma" w:hAnsi="Tahoma" w:cs="Tahoma"/>
                <w:color w:val="FF0000"/>
                <w:szCs w:val="22"/>
              </w:rPr>
              <w:t>Er hat es falsch verstanden/in den falschen Hals bekommen.</w:t>
            </w:r>
          </w:p>
        </w:tc>
      </w:tr>
      <w:tr w:rsidR="0093796C" w:rsidRPr="002779A0" w14:paraId="1336DE82" w14:textId="77777777" w:rsidTr="0093796C">
        <w:trPr>
          <w:trHeight w:val="624"/>
        </w:trPr>
        <w:tc>
          <w:tcPr>
            <w:tcW w:w="4749" w:type="dxa"/>
            <w:vAlign w:val="center"/>
          </w:tcPr>
          <w:p w14:paraId="589FE0C8" w14:textId="77777777" w:rsidR="0093796C" w:rsidRPr="0093796C" w:rsidRDefault="0093796C" w:rsidP="0093796C">
            <w:pPr>
              <w:rPr>
                <w:rFonts w:ascii="Tahoma" w:hAnsi="Tahoma" w:cs="Tahoma"/>
                <w:szCs w:val="22"/>
                <w:lang w:val="en-GB"/>
              </w:rPr>
            </w:pPr>
            <w:r w:rsidRPr="0093796C">
              <w:rPr>
                <w:rFonts w:ascii="Tahoma" w:hAnsi="Tahoma" w:cs="Tahoma"/>
                <w:szCs w:val="22"/>
                <w:lang w:val="en-GB"/>
              </w:rPr>
              <w:t>She is as light as a feather.</w:t>
            </w:r>
          </w:p>
        </w:tc>
        <w:tc>
          <w:tcPr>
            <w:tcW w:w="4749" w:type="dxa"/>
            <w:vAlign w:val="center"/>
          </w:tcPr>
          <w:p w14:paraId="087F3592" w14:textId="77777777" w:rsidR="0093796C" w:rsidRPr="0093796C" w:rsidRDefault="0093796C" w:rsidP="0093796C">
            <w:pPr>
              <w:rPr>
                <w:rFonts w:ascii="Tahoma" w:hAnsi="Tahoma" w:cs="Tahoma"/>
                <w:color w:val="FF0000"/>
                <w:szCs w:val="22"/>
              </w:rPr>
            </w:pPr>
            <w:r w:rsidRPr="0093796C">
              <w:rPr>
                <w:rFonts w:ascii="Tahoma" w:hAnsi="Tahoma" w:cs="Tahoma"/>
                <w:color w:val="FF0000"/>
                <w:szCs w:val="22"/>
              </w:rPr>
              <w:t xml:space="preserve">Sie ist leicht wie eine Feder. </w:t>
            </w:r>
          </w:p>
        </w:tc>
      </w:tr>
      <w:tr w:rsidR="0093796C" w:rsidRPr="002779A0" w14:paraId="44A01F83" w14:textId="77777777" w:rsidTr="0093796C">
        <w:trPr>
          <w:trHeight w:val="624"/>
        </w:trPr>
        <w:tc>
          <w:tcPr>
            <w:tcW w:w="4749" w:type="dxa"/>
            <w:vAlign w:val="center"/>
          </w:tcPr>
          <w:p w14:paraId="3B02EB1B" w14:textId="77777777" w:rsidR="0093796C" w:rsidRPr="0093796C" w:rsidRDefault="0093796C" w:rsidP="0093796C">
            <w:pPr>
              <w:rPr>
                <w:rFonts w:ascii="Tahoma" w:hAnsi="Tahoma" w:cs="Tahoma"/>
                <w:szCs w:val="22"/>
                <w:lang w:val="en-GB"/>
              </w:rPr>
            </w:pPr>
            <w:r w:rsidRPr="0093796C">
              <w:rPr>
                <w:rFonts w:ascii="Tahoma" w:hAnsi="Tahoma" w:cs="Tahoma"/>
                <w:szCs w:val="22"/>
                <w:lang w:val="en-GB"/>
              </w:rPr>
              <w:t xml:space="preserve">He is a lazy </w:t>
            </w:r>
            <w:proofErr w:type="gramStart"/>
            <w:r w:rsidRPr="0093796C">
              <w:rPr>
                <w:rFonts w:ascii="Tahoma" w:hAnsi="Tahoma" w:cs="Tahoma"/>
                <w:szCs w:val="22"/>
                <w:lang w:val="en-GB"/>
              </w:rPr>
              <w:t>bones</w:t>
            </w:r>
            <w:proofErr w:type="gramEnd"/>
            <w:r w:rsidRPr="0093796C">
              <w:rPr>
                <w:rFonts w:ascii="Tahoma" w:hAnsi="Tahoma" w:cs="Tahoma"/>
                <w:szCs w:val="22"/>
                <w:lang w:val="en-GB"/>
              </w:rPr>
              <w:t>.</w:t>
            </w:r>
          </w:p>
        </w:tc>
        <w:tc>
          <w:tcPr>
            <w:tcW w:w="4749" w:type="dxa"/>
            <w:vAlign w:val="center"/>
          </w:tcPr>
          <w:p w14:paraId="7A024864" w14:textId="77777777" w:rsidR="0093796C" w:rsidRPr="0093796C" w:rsidRDefault="0093796C" w:rsidP="0093796C">
            <w:pPr>
              <w:rPr>
                <w:rFonts w:ascii="Tahoma" w:hAnsi="Tahoma" w:cs="Tahoma"/>
                <w:color w:val="FF0000"/>
                <w:szCs w:val="22"/>
              </w:rPr>
            </w:pPr>
            <w:r w:rsidRPr="0093796C">
              <w:rPr>
                <w:rFonts w:ascii="Tahoma" w:hAnsi="Tahoma" w:cs="Tahoma"/>
                <w:color w:val="FF0000"/>
                <w:szCs w:val="22"/>
              </w:rPr>
              <w:t>Er ist ein fauler Mensch.</w:t>
            </w:r>
          </w:p>
        </w:tc>
      </w:tr>
      <w:tr w:rsidR="0093796C" w:rsidRPr="002779A0" w14:paraId="68F734AB" w14:textId="77777777" w:rsidTr="0093796C">
        <w:trPr>
          <w:trHeight w:val="624"/>
        </w:trPr>
        <w:tc>
          <w:tcPr>
            <w:tcW w:w="4749" w:type="dxa"/>
            <w:vAlign w:val="center"/>
          </w:tcPr>
          <w:p w14:paraId="4DE5AFBE" w14:textId="77777777" w:rsidR="0093796C" w:rsidRPr="0093796C" w:rsidRDefault="0093796C" w:rsidP="0093796C">
            <w:pPr>
              <w:rPr>
                <w:rFonts w:ascii="Tahoma" w:hAnsi="Tahoma" w:cs="Tahoma"/>
                <w:szCs w:val="22"/>
                <w:lang w:val="en-GB"/>
              </w:rPr>
            </w:pPr>
            <w:r w:rsidRPr="0093796C">
              <w:rPr>
                <w:rFonts w:ascii="Tahoma" w:hAnsi="Tahoma" w:cs="Tahoma"/>
                <w:szCs w:val="22"/>
                <w:lang w:val="en-GB"/>
              </w:rPr>
              <w:t xml:space="preserve">She is on cloud nine. </w:t>
            </w:r>
          </w:p>
        </w:tc>
        <w:tc>
          <w:tcPr>
            <w:tcW w:w="4749" w:type="dxa"/>
            <w:vAlign w:val="center"/>
          </w:tcPr>
          <w:p w14:paraId="7F93ECFA" w14:textId="77777777" w:rsidR="0093796C" w:rsidRPr="0093796C" w:rsidRDefault="0093796C" w:rsidP="0093796C">
            <w:pPr>
              <w:rPr>
                <w:rFonts w:ascii="Tahoma" w:hAnsi="Tahoma" w:cs="Tahoma"/>
                <w:color w:val="FF0000"/>
                <w:szCs w:val="22"/>
                <w:lang w:val="en-GB"/>
              </w:rPr>
            </w:pPr>
            <w:proofErr w:type="spellStart"/>
            <w:r w:rsidRPr="0093796C">
              <w:rPr>
                <w:rFonts w:ascii="Tahoma" w:hAnsi="Tahoma" w:cs="Tahoma"/>
                <w:color w:val="FF0000"/>
                <w:szCs w:val="22"/>
                <w:lang w:val="en-GB"/>
              </w:rPr>
              <w:t>Sie</w:t>
            </w:r>
            <w:proofErr w:type="spellEnd"/>
            <w:r w:rsidRPr="0093796C">
              <w:rPr>
                <w:rFonts w:ascii="Tahoma" w:hAnsi="Tahoma" w:cs="Tahoma"/>
                <w:color w:val="FF0000"/>
                <w:szCs w:val="22"/>
                <w:lang w:val="en-GB"/>
              </w:rPr>
              <w:t xml:space="preserve"> </w:t>
            </w:r>
            <w:proofErr w:type="spellStart"/>
            <w:r w:rsidRPr="0093796C">
              <w:rPr>
                <w:rFonts w:ascii="Tahoma" w:hAnsi="Tahoma" w:cs="Tahoma"/>
                <w:color w:val="FF0000"/>
                <w:szCs w:val="22"/>
                <w:lang w:val="en-GB"/>
              </w:rPr>
              <w:t>ist</w:t>
            </w:r>
            <w:proofErr w:type="spellEnd"/>
            <w:r w:rsidRPr="0093796C">
              <w:rPr>
                <w:rFonts w:ascii="Tahoma" w:hAnsi="Tahoma" w:cs="Tahoma"/>
                <w:color w:val="FF0000"/>
                <w:szCs w:val="22"/>
                <w:lang w:val="en-GB"/>
              </w:rPr>
              <w:t xml:space="preserve"> </w:t>
            </w:r>
            <w:proofErr w:type="spellStart"/>
            <w:r w:rsidRPr="0093796C">
              <w:rPr>
                <w:rFonts w:ascii="Tahoma" w:hAnsi="Tahoma" w:cs="Tahoma"/>
                <w:color w:val="FF0000"/>
                <w:szCs w:val="22"/>
                <w:lang w:val="en-GB"/>
              </w:rPr>
              <w:t>sehr</w:t>
            </w:r>
            <w:proofErr w:type="spellEnd"/>
            <w:r w:rsidRPr="0093796C">
              <w:rPr>
                <w:rFonts w:ascii="Tahoma" w:hAnsi="Tahoma" w:cs="Tahoma"/>
                <w:color w:val="FF0000"/>
                <w:szCs w:val="22"/>
                <w:lang w:val="en-GB"/>
              </w:rPr>
              <w:t xml:space="preserve"> </w:t>
            </w:r>
            <w:proofErr w:type="spellStart"/>
            <w:r w:rsidRPr="0093796C">
              <w:rPr>
                <w:rFonts w:ascii="Tahoma" w:hAnsi="Tahoma" w:cs="Tahoma"/>
                <w:color w:val="FF0000"/>
                <w:szCs w:val="22"/>
                <w:lang w:val="en-GB"/>
              </w:rPr>
              <w:t>glücklich</w:t>
            </w:r>
            <w:proofErr w:type="spellEnd"/>
            <w:r w:rsidRPr="0093796C">
              <w:rPr>
                <w:rFonts w:ascii="Tahoma" w:hAnsi="Tahoma" w:cs="Tahoma"/>
                <w:color w:val="FF0000"/>
                <w:szCs w:val="22"/>
                <w:lang w:val="en-GB"/>
              </w:rPr>
              <w:t>.</w:t>
            </w:r>
          </w:p>
        </w:tc>
      </w:tr>
      <w:tr w:rsidR="0093796C" w:rsidRPr="002779A0" w14:paraId="0FA53912" w14:textId="77777777" w:rsidTr="0093796C">
        <w:trPr>
          <w:trHeight w:val="624"/>
        </w:trPr>
        <w:tc>
          <w:tcPr>
            <w:tcW w:w="4749" w:type="dxa"/>
            <w:vAlign w:val="center"/>
          </w:tcPr>
          <w:p w14:paraId="6EAC7C14" w14:textId="77777777" w:rsidR="0093796C" w:rsidRPr="0093796C" w:rsidRDefault="0093796C" w:rsidP="0093796C">
            <w:pPr>
              <w:rPr>
                <w:rFonts w:ascii="Tahoma" w:hAnsi="Tahoma" w:cs="Tahoma"/>
                <w:szCs w:val="22"/>
                <w:lang w:val="en-GB"/>
              </w:rPr>
            </w:pPr>
            <w:r w:rsidRPr="0093796C">
              <w:rPr>
                <w:rFonts w:ascii="Tahoma" w:hAnsi="Tahoma" w:cs="Tahoma"/>
                <w:szCs w:val="22"/>
                <w:lang w:val="en-GB"/>
              </w:rPr>
              <w:t xml:space="preserve">A rolling stone gathers no moss. </w:t>
            </w:r>
          </w:p>
        </w:tc>
        <w:tc>
          <w:tcPr>
            <w:tcW w:w="4749" w:type="dxa"/>
            <w:vAlign w:val="center"/>
          </w:tcPr>
          <w:p w14:paraId="6A21040C" w14:textId="77777777" w:rsidR="0093796C" w:rsidRPr="0093796C" w:rsidRDefault="0093796C" w:rsidP="0093796C">
            <w:pPr>
              <w:rPr>
                <w:rFonts w:ascii="Tahoma" w:hAnsi="Tahoma" w:cs="Tahoma"/>
                <w:color w:val="FF0000"/>
                <w:szCs w:val="22"/>
              </w:rPr>
            </w:pPr>
            <w:r w:rsidRPr="0093796C">
              <w:rPr>
                <w:rFonts w:ascii="Tahoma" w:hAnsi="Tahoma" w:cs="Tahoma"/>
                <w:color w:val="FF0000"/>
                <w:szCs w:val="22"/>
              </w:rPr>
              <w:t>Wer rastet, der rostet.</w:t>
            </w:r>
          </w:p>
        </w:tc>
      </w:tr>
      <w:tr w:rsidR="0093796C" w:rsidRPr="002779A0" w14:paraId="6BB8AA22" w14:textId="77777777" w:rsidTr="0093796C">
        <w:trPr>
          <w:trHeight w:val="624"/>
        </w:trPr>
        <w:tc>
          <w:tcPr>
            <w:tcW w:w="4749" w:type="dxa"/>
            <w:vAlign w:val="center"/>
          </w:tcPr>
          <w:p w14:paraId="508B32EB" w14:textId="77777777" w:rsidR="0093796C" w:rsidRPr="0093796C" w:rsidRDefault="0093796C" w:rsidP="0093796C">
            <w:pPr>
              <w:rPr>
                <w:rFonts w:ascii="Tahoma" w:hAnsi="Tahoma" w:cs="Tahoma"/>
                <w:szCs w:val="22"/>
                <w:lang w:val="en-GB"/>
              </w:rPr>
            </w:pPr>
            <w:r w:rsidRPr="0093796C">
              <w:rPr>
                <w:rFonts w:ascii="Tahoma" w:hAnsi="Tahoma" w:cs="Tahoma"/>
                <w:szCs w:val="22"/>
                <w:lang w:val="en-GB"/>
              </w:rPr>
              <w:t xml:space="preserve">Every cloud has a silver lining. </w:t>
            </w:r>
          </w:p>
        </w:tc>
        <w:tc>
          <w:tcPr>
            <w:tcW w:w="4749" w:type="dxa"/>
            <w:vAlign w:val="center"/>
          </w:tcPr>
          <w:p w14:paraId="072D30E0" w14:textId="77777777" w:rsidR="0093796C" w:rsidRPr="0093796C" w:rsidRDefault="0093796C" w:rsidP="0093796C">
            <w:pPr>
              <w:rPr>
                <w:rFonts w:ascii="Tahoma" w:hAnsi="Tahoma" w:cs="Tahoma"/>
                <w:color w:val="FF0000"/>
                <w:szCs w:val="22"/>
              </w:rPr>
            </w:pPr>
            <w:r w:rsidRPr="0093796C">
              <w:rPr>
                <w:rFonts w:ascii="Tahoma" w:hAnsi="Tahoma" w:cs="Tahoma"/>
                <w:color w:val="FF0000"/>
                <w:szCs w:val="22"/>
              </w:rPr>
              <w:t xml:space="preserve">Jedes Unglück hat auch sein Gutes. </w:t>
            </w:r>
          </w:p>
        </w:tc>
      </w:tr>
      <w:tr w:rsidR="0093796C" w:rsidRPr="00BD5531" w14:paraId="2E2326BC" w14:textId="77777777" w:rsidTr="0093796C">
        <w:trPr>
          <w:trHeight w:val="624"/>
        </w:trPr>
        <w:tc>
          <w:tcPr>
            <w:tcW w:w="4749" w:type="dxa"/>
            <w:vAlign w:val="center"/>
          </w:tcPr>
          <w:p w14:paraId="2663D35D" w14:textId="77777777" w:rsidR="0093796C" w:rsidRPr="0093796C" w:rsidRDefault="0093796C" w:rsidP="0093796C">
            <w:pPr>
              <w:rPr>
                <w:rFonts w:ascii="Tahoma" w:hAnsi="Tahoma" w:cs="Tahoma"/>
                <w:szCs w:val="22"/>
                <w:lang w:val="en-GB"/>
              </w:rPr>
            </w:pPr>
            <w:r w:rsidRPr="0093796C">
              <w:rPr>
                <w:rFonts w:ascii="Tahoma" w:hAnsi="Tahoma" w:cs="Tahoma"/>
                <w:szCs w:val="22"/>
                <w:lang w:val="en-GB"/>
              </w:rPr>
              <w:t xml:space="preserve">Fine feathers make fine birds. </w:t>
            </w:r>
          </w:p>
        </w:tc>
        <w:tc>
          <w:tcPr>
            <w:tcW w:w="4749" w:type="dxa"/>
            <w:vAlign w:val="center"/>
          </w:tcPr>
          <w:p w14:paraId="5EB057BF" w14:textId="5394EAA9" w:rsidR="0093796C" w:rsidRPr="0093796C" w:rsidRDefault="0093796C" w:rsidP="0093796C">
            <w:pPr>
              <w:rPr>
                <w:rFonts w:ascii="Tahoma" w:hAnsi="Tahoma" w:cs="Tahoma"/>
                <w:color w:val="FF0000"/>
                <w:szCs w:val="22"/>
                <w:lang w:val="en-GB"/>
              </w:rPr>
            </w:pPr>
            <w:proofErr w:type="spellStart"/>
            <w:r w:rsidRPr="0093796C">
              <w:rPr>
                <w:rFonts w:ascii="Tahoma" w:hAnsi="Tahoma" w:cs="Tahoma"/>
                <w:color w:val="FF0000"/>
                <w:szCs w:val="22"/>
                <w:lang w:val="en-GB"/>
              </w:rPr>
              <w:t>Kleider</w:t>
            </w:r>
            <w:proofErr w:type="spellEnd"/>
            <w:r w:rsidRPr="0093796C">
              <w:rPr>
                <w:rFonts w:ascii="Tahoma" w:hAnsi="Tahoma" w:cs="Tahoma"/>
                <w:color w:val="FF0000"/>
                <w:szCs w:val="22"/>
                <w:lang w:val="en-GB"/>
              </w:rPr>
              <w:t xml:space="preserve"> </w:t>
            </w:r>
            <w:proofErr w:type="spellStart"/>
            <w:r w:rsidRPr="0093796C">
              <w:rPr>
                <w:rFonts w:ascii="Tahoma" w:hAnsi="Tahoma" w:cs="Tahoma"/>
                <w:color w:val="FF0000"/>
                <w:szCs w:val="22"/>
                <w:lang w:val="en-GB"/>
              </w:rPr>
              <w:t>machen</w:t>
            </w:r>
            <w:proofErr w:type="spellEnd"/>
            <w:r w:rsidRPr="0093796C">
              <w:rPr>
                <w:rFonts w:ascii="Tahoma" w:hAnsi="Tahoma" w:cs="Tahoma"/>
                <w:color w:val="FF0000"/>
                <w:szCs w:val="22"/>
                <w:lang w:val="en-GB"/>
              </w:rPr>
              <w:t xml:space="preserve"> </w:t>
            </w:r>
            <w:proofErr w:type="spellStart"/>
            <w:r w:rsidRPr="0093796C">
              <w:rPr>
                <w:rFonts w:ascii="Tahoma" w:hAnsi="Tahoma" w:cs="Tahoma"/>
                <w:color w:val="FF0000"/>
                <w:szCs w:val="22"/>
                <w:lang w:val="en-GB"/>
              </w:rPr>
              <w:t>Leute</w:t>
            </w:r>
            <w:proofErr w:type="spellEnd"/>
            <w:r w:rsidRPr="0093796C">
              <w:rPr>
                <w:rFonts w:ascii="Tahoma" w:hAnsi="Tahoma" w:cs="Tahoma"/>
                <w:color w:val="FF0000"/>
                <w:szCs w:val="22"/>
                <w:lang w:val="en-GB"/>
              </w:rPr>
              <w:t>.</w:t>
            </w:r>
          </w:p>
        </w:tc>
      </w:tr>
      <w:tr w:rsidR="0093796C" w:rsidRPr="00BD5531" w14:paraId="371952D1" w14:textId="77777777" w:rsidTr="0093796C">
        <w:trPr>
          <w:trHeight w:val="624"/>
        </w:trPr>
        <w:tc>
          <w:tcPr>
            <w:tcW w:w="4749" w:type="dxa"/>
            <w:vAlign w:val="center"/>
          </w:tcPr>
          <w:p w14:paraId="1591C6CD" w14:textId="77777777" w:rsidR="0093796C" w:rsidRPr="0093796C" w:rsidRDefault="0093796C" w:rsidP="0093796C">
            <w:pPr>
              <w:rPr>
                <w:rFonts w:ascii="Tahoma" w:hAnsi="Tahoma" w:cs="Tahoma"/>
                <w:szCs w:val="22"/>
              </w:rPr>
            </w:pPr>
            <w:r w:rsidRPr="0093796C">
              <w:rPr>
                <w:rFonts w:ascii="Tahoma" w:hAnsi="Tahoma" w:cs="Tahoma"/>
                <w:szCs w:val="22"/>
              </w:rPr>
              <w:t xml:space="preserve">Tit </w:t>
            </w:r>
            <w:proofErr w:type="spellStart"/>
            <w:r w:rsidRPr="0093796C">
              <w:rPr>
                <w:rFonts w:ascii="Tahoma" w:hAnsi="Tahoma" w:cs="Tahoma"/>
                <w:szCs w:val="22"/>
              </w:rPr>
              <w:t>for</w:t>
            </w:r>
            <w:proofErr w:type="spellEnd"/>
            <w:r w:rsidRPr="0093796C">
              <w:rPr>
                <w:rFonts w:ascii="Tahoma" w:hAnsi="Tahoma" w:cs="Tahoma"/>
                <w:szCs w:val="22"/>
              </w:rPr>
              <w:t xml:space="preserve"> tat. </w:t>
            </w:r>
          </w:p>
        </w:tc>
        <w:tc>
          <w:tcPr>
            <w:tcW w:w="4749" w:type="dxa"/>
            <w:vAlign w:val="center"/>
          </w:tcPr>
          <w:p w14:paraId="14846B69" w14:textId="77777777" w:rsidR="0093796C" w:rsidRPr="0093796C" w:rsidRDefault="0093796C" w:rsidP="0093796C">
            <w:pPr>
              <w:rPr>
                <w:rFonts w:ascii="Tahoma" w:hAnsi="Tahoma" w:cs="Tahoma"/>
                <w:color w:val="FF0000"/>
                <w:szCs w:val="22"/>
              </w:rPr>
            </w:pPr>
            <w:r w:rsidRPr="0093796C">
              <w:rPr>
                <w:rFonts w:ascii="Tahoma" w:hAnsi="Tahoma" w:cs="Tahoma"/>
                <w:color w:val="FF0000"/>
                <w:szCs w:val="22"/>
              </w:rPr>
              <w:t xml:space="preserve">Wie du mir, so ich dir. </w:t>
            </w:r>
          </w:p>
        </w:tc>
      </w:tr>
      <w:tr w:rsidR="0093796C" w:rsidRPr="00BD5531" w14:paraId="28D68810" w14:textId="77777777" w:rsidTr="0093796C">
        <w:trPr>
          <w:trHeight w:val="624"/>
        </w:trPr>
        <w:tc>
          <w:tcPr>
            <w:tcW w:w="4749" w:type="dxa"/>
            <w:vAlign w:val="center"/>
          </w:tcPr>
          <w:p w14:paraId="618AF431" w14:textId="77777777" w:rsidR="0093796C" w:rsidRPr="0093796C" w:rsidRDefault="0093796C" w:rsidP="0093796C">
            <w:pPr>
              <w:rPr>
                <w:rFonts w:ascii="Tahoma" w:hAnsi="Tahoma" w:cs="Tahoma"/>
                <w:szCs w:val="22"/>
                <w:lang w:val="en-GB"/>
              </w:rPr>
            </w:pPr>
            <w:r w:rsidRPr="0093796C">
              <w:rPr>
                <w:rFonts w:ascii="Tahoma" w:hAnsi="Tahoma" w:cs="Tahoma"/>
                <w:szCs w:val="22"/>
                <w:lang w:val="en-GB"/>
              </w:rPr>
              <w:t xml:space="preserve">She is out of the woods. </w:t>
            </w:r>
          </w:p>
        </w:tc>
        <w:tc>
          <w:tcPr>
            <w:tcW w:w="4749" w:type="dxa"/>
            <w:vAlign w:val="center"/>
          </w:tcPr>
          <w:p w14:paraId="2AC6D498" w14:textId="77777777" w:rsidR="0093796C" w:rsidRPr="0093796C" w:rsidRDefault="0093796C" w:rsidP="0093796C">
            <w:pPr>
              <w:rPr>
                <w:rFonts w:ascii="Tahoma" w:hAnsi="Tahoma" w:cs="Tahoma"/>
                <w:color w:val="FF0000"/>
                <w:szCs w:val="22"/>
              </w:rPr>
            </w:pPr>
            <w:r w:rsidRPr="0093796C">
              <w:rPr>
                <w:rFonts w:ascii="Tahoma" w:hAnsi="Tahoma" w:cs="Tahoma"/>
                <w:color w:val="FF0000"/>
                <w:szCs w:val="22"/>
              </w:rPr>
              <w:t>Sie ist aus dem Schneider.</w:t>
            </w:r>
          </w:p>
        </w:tc>
      </w:tr>
      <w:tr w:rsidR="0093796C" w:rsidRPr="00BD5531" w14:paraId="1651EE6D" w14:textId="77777777" w:rsidTr="0093796C">
        <w:trPr>
          <w:trHeight w:val="624"/>
        </w:trPr>
        <w:tc>
          <w:tcPr>
            <w:tcW w:w="4749" w:type="dxa"/>
            <w:vAlign w:val="center"/>
          </w:tcPr>
          <w:p w14:paraId="492E942C" w14:textId="77777777" w:rsidR="0093796C" w:rsidRPr="0093796C" w:rsidRDefault="0093796C" w:rsidP="0093796C">
            <w:pPr>
              <w:rPr>
                <w:rFonts w:ascii="Tahoma" w:hAnsi="Tahoma" w:cs="Tahoma"/>
                <w:szCs w:val="22"/>
                <w:lang w:val="en-GB"/>
              </w:rPr>
            </w:pPr>
            <w:r w:rsidRPr="0093796C">
              <w:rPr>
                <w:rFonts w:ascii="Tahoma" w:hAnsi="Tahoma" w:cs="Tahoma"/>
                <w:szCs w:val="22"/>
                <w:lang w:val="en-GB"/>
              </w:rPr>
              <w:t xml:space="preserve">She saw the forest for the trees. </w:t>
            </w:r>
          </w:p>
        </w:tc>
        <w:tc>
          <w:tcPr>
            <w:tcW w:w="4749" w:type="dxa"/>
            <w:vAlign w:val="center"/>
          </w:tcPr>
          <w:p w14:paraId="1AF724F8" w14:textId="77777777" w:rsidR="0093796C" w:rsidRPr="0093796C" w:rsidRDefault="0093796C" w:rsidP="0093796C">
            <w:pPr>
              <w:rPr>
                <w:rFonts w:ascii="Tahoma" w:hAnsi="Tahoma" w:cs="Tahoma"/>
                <w:color w:val="FF0000"/>
                <w:szCs w:val="22"/>
              </w:rPr>
            </w:pPr>
            <w:r w:rsidRPr="0093796C">
              <w:rPr>
                <w:rFonts w:ascii="Tahoma" w:hAnsi="Tahoma" w:cs="Tahoma"/>
                <w:color w:val="FF0000"/>
                <w:szCs w:val="22"/>
              </w:rPr>
              <w:t xml:space="preserve">Sie sah den Wald vor lauter Bäumen nicht. </w:t>
            </w:r>
          </w:p>
        </w:tc>
      </w:tr>
      <w:tr w:rsidR="0093796C" w:rsidRPr="00BD5531" w14:paraId="3351DAF0" w14:textId="77777777" w:rsidTr="0093796C">
        <w:trPr>
          <w:trHeight w:val="624"/>
        </w:trPr>
        <w:tc>
          <w:tcPr>
            <w:tcW w:w="4749" w:type="dxa"/>
            <w:vAlign w:val="center"/>
          </w:tcPr>
          <w:p w14:paraId="60348524" w14:textId="77777777" w:rsidR="0093796C" w:rsidRPr="0093796C" w:rsidRDefault="0093796C" w:rsidP="0093796C">
            <w:pPr>
              <w:rPr>
                <w:rFonts w:ascii="Tahoma" w:hAnsi="Tahoma" w:cs="Tahoma"/>
                <w:szCs w:val="22"/>
                <w:lang w:val="en-GB"/>
              </w:rPr>
            </w:pPr>
            <w:r w:rsidRPr="0093796C">
              <w:rPr>
                <w:rFonts w:ascii="Tahoma" w:hAnsi="Tahoma" w:cs="Tahoma"/>
                <w:szCs w:val="22"/>
                <w:lang w:val="en-GB"/>
              </w:rPr>
              <w:t xml:space="preserve">That’s water under the bridge. </w:t>
            </w:r>
          </w:p>
        </w:tc>
        <w:tc>
          <w:tcPr>
            <w:tcW w:w="4749" w:type="dxa"/>
            <w:vAlign w:val="center"/>
          </w:tcPr>
          <w:p w14:paraId="59E4A319" w14:textId="77777777" w:rsidR="0093796C" w:rsidRPr="0093796C" w:rsidRDefault="0093796C" w:rsidP="0093796C">
            <w:pPr>
              <w:rPr>
                <w:rFonts w:ascii="Tahoma" w:hAnsi="Tahoma" w:cs="Tahoma"/>
                <w:color w:val="FF0000"/>
                <w:szCs w:val="22"/>
              </w:rPr>
            </w:pPr>
            <w:r w:rsidRPr="0093796C">
              <w:rPr>
                <w:rFonts w:ascii="Tahoma" w:hAnsi="Tahoma" w:cs="Tahoma"/>
                <w:color w:val="FF0000"/>
                <w:szCs w:val="22"/>
              </w:rPr>
              <w:t>Das ist Schnee von gestern.</w:t>
            </w:r>
          </w:p>
        </w:tc>
      </w:tr>
      <w:tr w:rsidR="0093796C" w:rsidRPr="00BD5531" w14:paraId="158CB905" w14:textId="77777777" w:rsidTr="0093796C">
        <w:trPr>
          <w:trHeight w:val="624"/>
        </w:trPr>
        <w:tc>
          <w:tcPr>
            <w:tcW w:w="4749" w:type="dxa"/>
            <w:vAlign w:val="center"/>
          </w:tcPr>
          <w:p w14:paraId="6648EF65" w14:textId="77777777" w:rsidR="0093796C" w:rsidRPr="0093796C" w:rsidRDefault="0093796C" w:rsidP="0093796C">
            <w:pPr>
              <w:rPr>
                <w:rFonts w:ascii="Tahoma" w:hAnsi="Tahoma" w:cs="Tahoma"/>
                <w:szCs w:val="22"/>
                <w:lang w:val="en-GB"/>
              </w:rPr>
            </w:pPr>
            <w:r w:rsidRPr="0093796C">
              <w:rPr>
                <w:rFonts w:ascii="Tahoma" w:hAnsi="Tahoma" w:cs="Tahoma"/>
                <w:szCs w:val="22"/>
                <w:lang w:val="en-GB"/>
              </w:rPr>
              <w:t>In for a penny, in for a pound.</w:t>
            </w:r>
          </w:p>
        </w:tc>
        <w:tc>
          <w:tcPr>
            <w:tcW w:w="4749" w:type="dxa"/>
            <w:vAlign w:val="center"/>
          </w:tcPr>
          <w:p w14:paraId="1714D71A" w14:textId="77777777" w:rsidR="0093796C" w:rsidRPr="0093796C" w:rsidRDefault="0093796C" w:rsidP="0093796C">
            <w:pPr>
              <w:rPr>
                <w:rFonts w:ascii="Tahoma" w:hAnsi="Tahoma" w:cs="Tahoma"/>
                <w:color w:val="FF0000"/>
                <w:szCs w:val="22"/>
              </w:rPr>
            </w:pPr>
            <w:r w:rsidRPr="0093796C">
              <w:rPr>
                <w:rFonts w:ascii="Tahoma" w:hAnsi="Tahoma" w:cs="Tahoma"/>
                <w:color w:val="FF0000"/>
                <w:szCs w:val="22"/>
              </w:rPr>
              <w:t>Wer A sagt, muss auch B sagen können.</w:t>
            </w:r>
          </w:p>
        </w:tc>
      </w:tr>
      <w:tr w:rsidR="0093796C" w:rsidRPr="00131BDB" w14:paraId="6A466CFF" w14:textId="77777777" w:rsidTr="0093796C">
        <w:trPr>
          <w:trHeight w:val="624"/>
        </w:trPr>
        <w:tc>
          <w:tcPr>
            <w:tcW w:w="4749" w:type="dxa"/>
            <w:vAlign w:val="center"/>
          </w:tcPr>
          <w:p w14:paraId="52A2AD9C" w14:textId="77777777" w:rsidR="0093796C" w:rsidRPr="0093796C" w:rsidRDefault="0093796C" w:rsidP="0093796C">
            <w:pPr>
              <w:rPr>
                <w:rFonts w:ascii="Tahoma" w:hAnsi="Tahoma" w:cs="Tahoma"/>
                <w:szCs w:val="22"/>
                <w:lang w:val="en-GB"/>
              </w:rPr>
            </w:pPr>
            <w:r w:rsidRPr="0093796C">
              <w:rPr>
                <w:rFonts w:ascii="Tahoma" w:hAnsi="Tahoma" w:cs="Tahoma"/>
                <w:szCs w:val="22"/>
                <w:lang w:val="en-GB"/>
              </w:rPr>
              <w:t>He is a diligent person.</w:t>
            </w:r>
          </w:p>
        </w:tc>
        <w:tc>
          <w:tcPr>
            <w:tcW w:w="4749" w:type="dxa"/>
            <w:vAlign w:val="center"/>
          </w:tcPr>
          <w:p w14:paraId="45EB2DBC" w14:textId="77777777" w:rsidR="0093796C" w:rsidRPr="0093796C" w:rsidRDefault="0093796C" w:rsidP="0093796C">
            <w:pPr>
              <w:rPr>
                <w:rFonts w:ascii="Tahoma" w:hAnsi="Tahoma" w:cs="Tahoma"/>
                <w:color w:val="FF0000"/>
                <w:szCs w:val="22"/>
              </w:rPr>
            </w:pPr>
            <w:r w:rsidRPr="0093796C">
              <w:rPr>
                <w:rFonts w:ascii="Tahoma" w:hAnsi="Tahoma" w:cs="Tahoma"/>
                <w:color w:val="FF0000"/>
                <w:szCs w:val="22"/>
              </w:rPr>
              <w:t>Er ist ein sehr strebsamer Mensch.</w:t>
            </w:r>
          </w:p>
        </w:tc>
      </w:tr>
      <w:tr w:rsidR="0093796C" w:rsidRPr="00131BDB" w14:paraId="53DF64CB" w14:textId="77777777" w:rsidTr="0093796C">
        <w:trPr>
          <w:trHeight w:val="624"/>
        </w:trPr>
        <w:tc>
          <w:tcPr>
            <w:tcW w:w="4749" w:type="dxa"/>
            <w:vAlign w:val="center"/>
          </w:tcPr>
          <w:p w14:paraId="2AD05B77" w14:textId="77777777" w:rsidR="0093796C" w:rsidRPr="0093796C" w:rsidRDefault="0093796C" w:rsidP="0093796C">
            <w:pPr>
              <w:rPr>
                <w:rFonts w:ascii="Tahoma" w:hAnsi="Tahoma" w:cs="Tahoma"/>
                <w:szCs w:val="22"/>
                <w:lang w:val="en-GB"/>
              </w:rPr>
            </w:pPr>
            <w:r w:rsidRPr="0093796C">
              <w:rPr>
                <w:rFonts w:ascii="Tahoma" w:hAnsi="Tahoma" w:cs="Tahoma"/>
                <w:szCs w:val="22"/>
                <w:lang w:val="en-GB"/>
              </w:rPr>
              <w:t xml:space="preserve">Garbage in, garbage out. </w:t>
            </w:r>
          </w:p>
        </w:tc>
        <w:tc>
          <w:tcPr>
            <w:tcW w:w="4749" w:type="dxa"/>
            <w:vAlign w:val="center"/>
          </w:tcPr>
          <w:p w14:paraId="16519C21" w14:textId="77777777" w:rsidR="0093796C" w:rsidRPr="0093796C" w:rsidRDefault="0093796C" w:rsidP="0093796C">
            <w:pPr>
              <w:rPr>
                <w:rFonts w:ascii="Tahoma" w:hAnsi="Tahoma" w:cs="Tahoma"/>
                <w:color w:val="FF0000"/>
                <w:szCs w:val="22"/>
              </w:rPr>
            </w:pPr>
            <w:r w:rsidRPr="0093796C">
              <w:rPr>
                <w:rFonts w:ascii="Tahoma" w:hAnsi="Tahoma" w:cs="Tahoma"/>
                <w:color w:val="FF0000"/>
                <w:szCs w:val="22"/>
              </w:rPr>
              <w:t>Von Nichts kommt nichts.</w:t>
            </w:r>
          </w:p>
        </w:tc>
      </w:tr>
    </w:tbl>
    <w:p w14:paraId="6FC5C7F0" w14:textId="77777777" w:rsidR="00372F50" w:rsidRDefault="00372F50">
      <w:pPr>
        <w:autoSpaceDE w:val="0"/>
        <w:rPr>
          <w:rFonts w:ascii="Tahoma" w:hAnsi="Tahoma" w:cs="Tahoma"/>
          <w:bCs/>
          <w:sz w:val="22"/>
          <w:szCs w:val="22"/>
          <w:lang w:val="de-DE"/>
        </w:rPr>
      </w:pPr>
    </w:p>
    <w:p w14:paraId="03F84539" w14:textId="12FB3921" w:rsidR="0093796C" w:rsidRDefault="0093796C" w:rsidP="0093796C">
      <w:pPr>
        <w:tabs>
          <w:tab w:val="right" w:pos="9356"/>
        </w:tabs>
        <w:autoSpaceDE w:val="0"/>
        <w:ind w:firstLine="708"/>
        <w:jc w:val="right"/>
        <w:rPr>
          <w:rFonts w:ascii="Tahoma" w:hAnsi="Tahoma" w:cs="Tahoma"/>
          <w:color w:val="FF0000"/>
          <w:sz w:val="22"/>
          <w:szCs w:val="22"/>
        </w:rPr>
      </w:pPr>
      <w:r w:rsidRPr="0013384F">
        <w:rPr>
          <w:rFonts w:ascii="Tahoma" w:hAnsi="Tahoma" w:cs="Tahoma"/>
          <w:color w:val="FF0000"/>
          <w:sz w:val="22"/>
          <w:szCs w:val="22"/>
        </w:rPr>
        <w:t xml:space="preserve">pro </w:t>
      </w:r>
      <w:r>
        <w:rPr>
          <w:rFonts w:ascii="Tahoma" w:hAnsi="Tahoma" w:cs="Tahoma"/>
          <w:color w:val="FF0000"/>
          <w:sz w:val="22"/>
          <w:szCs w:val="22"/>
        </w:rPr>
        <w:t>richtige Zuordnung 0,1 Punkte</w:t>
      </w:r>
    </w:p>
    <w:p w14:paraId="119433C8" w14:textId="74FE888C" w:rsidR="00372F50" w:rsidRPr="00E305E5" w:rsidRDefault="0093796C">
      <w:pPr>
        <w:numPr>
          <w:ilvl w:val="0"/>
          <w:numId w:val="2"/>
        </w:num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0000FF"/>
        <w:tabs>
          <w:tab w:val="left" w:pos="360"/>
          <w:tab w:val="left" w:pos="7920"/>
        </w:tabs>
        <w:ind w:left="360"/>
        <w:rPr>
          <w:rFonts w:ascii="Tahoma" w:hAnsi="Tahoma" w:cs="Tahoma"/>
          <w:b/>
          <w:smallCaps/>
          <w:sz w:val="22"/>
          <w:szCs w:val="22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ahoma" w:hAnsi="Tahoma" w:cs="Tahoma"/>
          <w:b/>
          <w:smallCaps/>
          <w:sz w:val="22"/>
          <w:szCs w:val="22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Verben finden</w:t>
      </w:r>
      <w:r w:rsidR="00372F50" w:rsidRPr="00E305E5">
        <w:rPr>
          <w:rFonts w:ascii="Tahoma" w:hAnsi="Tahoma" w:cs="Tahoma"/>
          <w:b/>
          <w:smallCaps/>
          <w:sz w:val="22"/>
          <w:szCs w:val="22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367DD1" w:rsidRPr="00E305E5">
        <w:rPr>
          <w:rFonts w:ascii="Tahoma" w:hAnsi="Tahoma" w:cs="Tahoma"/>
          <w:b/>
          <w:smallCaps/>
          <w:sz w:val="22"/>
          <w:szCs w:val="22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372F50" w:rsidRPr="00E305E5">
        <w:rPr>
          <w:rFonts w:ascii="Tahoma" w:hAnsi="Tahoma" w:cs="Tahoma"/>
          <w:b/>
          <w:smallCaps/>
          <w:sz w:val="22"/>
          <w:szCs w:val="22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Punkte</w:t>
      </w:r>
    </w:p>
    <w:p w14:paraId="7D934137" w14:textId="77777777" w:rsidR="00372F50" w:rsidRDefault="00372F50">
      <w:pPr>
        <w:autoSpaceDE w:val="0"/>
        <w:rPr>
          <w:rFonts w:ascii="Tahoma" w:hAnsi="Tahoma" w:cs="Tahoma"/>
          <w:bCs/>
          <w:sz w:val="22"/>
          <w:szCs w:val="22"/>
          <w:lang w:val="de-DE"/>
        </w:rPr>
      </w:pPr>
    </w:p>
    <w:p w14:paraId="1539D8B7" w14:textId="2CABA591" w:rsidR="00372F50" w:rsidRPr="00FC7D9A" w:rsidRDefault="0093796C" w:rsidP="003275E6">
      <w:pPr>
        <w:numPr>
          <w:ilvl w:val="1"/>
          <w:numId w:val="9"/>
        </w:numPr>
        <w:ind w:left="709" w:hanging="709"/>
        <w:rPr>
          <w:rFonts w:ascii="Tahoma" w:hAnsi="Tahoma" w:cs="Tahoma"/>
          <w:b/>
          <w:sz w:val="22"/>
          <w:szCs w:val="22"/>
        </w:rPr>
      </w:pPr>
      <w:bookmarkStart w:id="0" w:name="irc_mi"/>
      <w:bookmarkEnd w:id="0"/>
      <w:r>
        <w:rPr>
          <w:rFonts w:ascii="Tahoma" w:hAnsi="Tahoma" w:cs="Tahoma"/>
          <w:b/>
          <w:sz w:val="22"/>
          <w:szCs w:val="22"/>
        </w:rPr>
        <w:t>Ordnet den Bildern die entsprechenden Verben zu! (2 Punkte)</w:t>
      </w:r>
    </w:p>
    <w:p w14:paraId="673B9029" w14:textId="77777777" w:rsidR="00FC7D9A" w:rsidRDefault="00FC7D9A">
      <w:pPr>
        <w:rPr>
          <w:color w:val="FF0000"/>
        </w:rPr>
      </w:pPr>
    </w:p>
    <w:p w14:paraId="7B3E98A9" w14:textId="77777777" w:rsidR="0093796C" w:rsidRDefault="0093796C">
      <w:pPr>
        <w:rPr>
          <w:color w:val="FF000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32"/>
        <w:gridCol w:w="1488"/>
        <w:gridCol w:w="1631"/>
        <w:gridCol w:w="1631"/>
        <w:gridCol w:w="1703"/>
        <w:gridCol w:w="1470"/>
      </w:tblGrid>
      <w:tr w:rsidR="0093796C" w14:paraId="124DB6F1" w14:textId="77777777" w:rsidTr="009E7B8B">
        <w:tc>
          <w:tcPr>
            <w:tcW w:w="1743" w:type="dxa"/>
          </w:tcPr>
          <w:p w14:paraId="04F78A7B" w14:textId="77777777" w:rsidR="0093796C" w:rsidRDefault="0093796C" w:rsidP="0093796C">
            <w:pPr>
              <w:rPr>
                <w:noProof/>
                <w:lang w:eastAsia="de-AT"/>
              </w:rPr>
            </w:pPr>
            <w:r>
              <w:rPr>
                <w:noProof/>
                <w:szCs w:val="20"/>
                <w:lang w:val="de-DE" w:eastAsia="de-DE"/>
              </w:rPr>
              <w:drawing>
                <wp:inline distT="0" distB="0" distL="0" distR="0" wp14:anchorId="3076E0F9" wp14:editId="5BA17ED5">
                  <wp:extent cx="1283321" cy="850789"/>
                  <wp:effectExtent l="0" t="0" r="0" b="6985"/>
                  <wp:docPr id="10" name="Bild 1" descr="http://ts1.mm.bing.net/th?&amp;id=HN.607988149246626292&amp;w=300&amp;h=300&amp;c=0&amp;pid=1.9&amp;rs=0&amp;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s1.mm.bing.net/th?&amp;id=HN.607988149246626292&amp;w=300&amp;h=300&amp;c=0&amp;pid=1.9&amp;rs=0&amp;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246" cy="85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27883A92" w14:textId="77777777" w:rsidR="0093796C" w:rsidRDefault="0093796C" w:rsidP="0093796C">
            <w:pPr>
              <w:rPr>
                <w:noProof/>
                <w:lang w:eastAsia="de-AT"/>
              </w:rPr>
            </w:pPr>
            <w:r>
              <w:rPr>
                <w:noProof/>
                <w:szCs w:val="20"/>
                <w:lang w:val="de-DE" w:eastAsia="de-DE"/>
              </w:rPr>
              <w:drawing>
                <wp:inline distT="0" distB="0" distL="0" distR="0" wp14:anchorId="5D8B8B11" wp14:editId="4D62F546">
                  <wp:extent cx="922351" cy="922351"/>
                  <wp:effectExtent l="0" t="0" r="0" b="0"/>
                  <wp:docPr id="11" name="Bild 3" descr="http://ts1.mm.bing.net/th?&amp;id=HN.607995725571752443&amp;w=300&amp;h=300&amp;c=0&amp;pid=1.9&amp;rs=0&amp;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s1.mm.bing.net/th?&amp;id=HN.607995725571752443&amp;w=300&amp;h=300&amp;c=0&amp;pid=1.9&amp;rs=0&amp;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351" cy="922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</w:tcPr>
          <w:p w14:paraId="303BBB1F" w14:textId="77777777" w:rsidR="0093796C" w:rsidRDefault="0093796C" w:rsidP="0093796C">
            <w:pPr>
              <w:rPr>
                <w:noProof/>
                <w:lang w:eastAsia="de-AT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6868600F" wp14:editId="073A134B">
                  <wp:extent cx="946206" cy="1113183"/>
                  <wp:effectExtent l="0" t="0" r="635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64917" t="27256" r="18632" b="38338"/>
                          <a:stretch/>
                        </pic:blipFill>
                        <pic:spPr bwMode="auto">
                          <a:xfrm>
                            <a:off x="0" y="0"/>
                            <a:ext cx="947690" cy="1114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</w:tcPr>
          <w:p w14:paraId="7E86640F" w14:textId="77777777" w:rsidR="0093796C" w:rsidRDefault="0093796C" w:rsidP="0093796C">
            <w:pPr>
              <w:rPr>
                <w:noProof/>
                <w:lang w:eastAsia="de-AT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5A02D0AD" wp14:editId="390C7209">
                  <wp:extent cx="930302" cy="1144988"/>
                  <wp:effectExtent l="0" t="0" r="3175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49447" t="6629" r="34382" b="57989"/>
                          <a:stretch/>
                        </pic:blipFill>
                        <pic:spPr bwMode="auto">
                          <a:xfrm>
                            <a:off x="0" y="0"/>
                            <a:ext cx="931581" cy="1146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</w:tcPr>
          <w:p w14:paraId="04B97E73" w14:textId="77777777" w:rsidR="0093796C" w:rsidRDefault="0093796C" w:rsidP="0093796C">
            <w:pPr>
              <w:rPr>
                <w:noProof/>
                <w:lang w:eastAsia="de-AT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2D7FA068" wp14:editId="14398728">
                  <wp:extent cx="890544" cy="1121134"/>
                  <wp:effectExtent l="0" t="0" r="5080" b="317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82597" t="7857" r="1934" b="57521"/>
                          <a:stretch/>
                        </pic:blipFill>
                        <pic:spPr bwMode="auto">
                          <a:xfrm>
                            <a:off x="0" y="0"/>
                            <a:ext cx="891159" cy="1121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</w:tcPr>
          <w:p w14:paraId="5B34C3F0" w14:textId="77777777" w:rsidR="0093796C" w:rsidRDefault="0093796C" w:rsidP="0093796C">
            <w:pPr>
              <w:rPr>
                <w:noProof/>
                <w:lang w:eastAsia="de-AT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7E02C70B" wp14:editId="4B9AF611">
                  <wp:extent cx="874643" cy="1097280"/>
                  <wp:effectExtent l="0" t="0" r="1905" b="762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66298" t="54265" r="18487" b="11803"/>
                          <a:stretch/>
                        </pic:blipFill>
                        <pic:spPr bwMode="auto">
                          <a:xfrm>
                            <a:off x="0" y="0"/>
                            <a:ext cx="876470" cy="10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96C" w:rsidRPr="00650CED" w14:paraId="4CD88AAD" w14:textId="77777777" w:rsidTr="009E7B8B">
        <w:trPr>
          <w:trHeight w:val="850"/>
        </w:trPr>
        <w:tc>
          <w:tcPr>
            <w:tcW w:w="1743" w:type="dxa"/>
            <w:vAlign w:val="center"/>
          </w:tcPr>
          <w:p w14:paraId="4A6FEC7B" w14:textId="77777777" w:rsidR="0093796C" w:rsidRPr="00650CED" w:rsidRDefault="0093796C" w:rsidP="0093796C">
            <w:pPr>
              <w:jc w:val="center"/>
              <w:rPr>
                <w:rFonts w:ascii="Tahoma" w:hAnsi="Tahoma" w:cs="Tahoma"/>
                <w:noProof/>
                <w:sz w:val="22"/>
                <w:szCs w:val="22"/>
                <w:lang w:eastAsia="de-AT"/>
              </w:rPr>
            </w:pPr>
            <w:r w:rsidRPr="00650CED">
              <w:rPr>
                <w:rFonts w:ascii="Tahoma" w:hAnsi="Tahoma" w:cs="Tahoma"/>
                <w:noProof/>
                <w:color w:val="FF0000"/>
                <w:sz w:val="22"/>
                <w:szCs w:val="22"/>
                <w:lang w:eastAsia="de-AT"/>
              </w:rPr>
              <w:t>knit</w:t>
            </w:r>
          </w:p>
        </w:tc>
        <w:tc>
          <w:tcPr>
            <w:tcW w:w="1417" w:type="dxa"/>
            <w:vAlign w:val="center"/>
          </w:tcPr>
          <w:p w14:paraId="42CFF59D" w14:textId="77777777" w:rsidR="0093796C" w:rsidRPr="00650CED" w:rsidRDefault="0093796C" w:rsidP="0093796C">
            <w:pPr>
              <w:jc w:val="center"/>
              <w:rPr>
                <w:rFonts w:ascii="Tahoma" w:hAnsi="Tahoma" w:cs="Tahoma"/>
                <w:noProof/>
                <w:sz w:val="22"/>
                <w:szCs w:val="22"/>
                <w:lang w:eastAsia="de-AT"/>
              </w:rPr>
            </w:pPr>
            <w:r w:rsidRPr="00650CED">
              <w:rPr>
                <w:rFonts w:ascii="Tahoma" w:hAnsi="Tahoma" w:cs="Tahoma"/>
                <w:noProof/>
                <w:color w:val="FF0000"/>
                <w:sz w:val="22"/>
                <w:szCs w:val="22"/>
                <w:lang w:eastAsia="de-AT"/>
              </w:rPr>
              <w:t>throw</w:t>
            </w:r>
          </w:p>
        </w:tc>
        <w:tc>
          <w:tcPr>
            <w:tcW w:w="1553" w:type="dxa"/>
            <w:vAlign w:val="center"/>
          </w:tcPr>
          <w:p w14:paraId="3F0E5416" w14:textId="77777777" w:rsidR="0093796C" w:rsidRPr="00650CED" w:rsidRDefault="0093796C" w:rsidP="0093796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650CED">
              <w:rPr>
                <w:rFonts w:ascii="Tahoma" w:hAnsi="Tahoma" w:cs="Tahoma"/>
                <w:color w:val="FF0000"/>
                <w:sz w:val="22"/>
                <w:szCs w:val="22"/>
              </w:rPr>
              <w:t>open</w:t>
            </w:r>
          </w:p>
        </w:tc>
        <w:tc>
          <w:tcPr>
            <w:tcW w:w="1553" w:type="dxa"/>
            <w:vAlign w:val="center"/>
          </w:tcPr>
          <w:p w14:paraId="23BCB7D8" w14:textId="77777777" w:rsidR="0093796C" w:rsidRPr="00650CED" w:rsidRDefault="0093796C" w:rsidP="0093796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650CED">
              <w:rPr>
                <w:rFonts w:ascii="Tahoma" w:hAnsi="Tahoma" w:cs="Tahoma"/>
                <w:color w:val="FF0000"/>
                <w:sz w:val="22"/>
                <w:szCs w:val="22"/>
              </w:rPr>
              <w:t>wash</w:t>
            </w:r>
            <w:proofErr w:type="spellEnd"/>
          </w:p>
        </w:tc>
        <w:tc>
          <w:tcPr>
            <w:tcW w:w="1621" w:type="dxa"/>
            <w:vAlign w:val="center"/>
          </w:tcPr>
          <w:p w14:paraId="19E5A9DF" w14:textId="77777777" w:rsidR="0093796C" w:rsidRPr="00650CED" w:rsidRDefault="0093796C" w:rsidP="0093796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650CED">
              <w:rPr>
                <w:rFonts w:ascii="Tahoma" w:hAnsi="Tahoma" w:cs="Tahoma"/>
                <w:color w:val="FF0000"/>
                <w:sz w:val="22"/>
                <w:szCs w:val="22"/>
              </w:rPr>
              <w:t>clean</w:t>
            </w:r>
          </w:p>
        </w:tc>
        <w:tc>
          <w:tcPr>
            <w:tcW w:w="1401" w:type="dxa"/>
            <w:vAlign w:val="center"/>
          </w:tcPr>
          <w:p w14:paraId="1AB27FAB" w14:textId="77777777" w:rsidR="0093796C" w:rsidRPr="00650CED" w:rsidRDefault="0093796C" w:rsidP="0093796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650CED">
              <w:rPr>
                <w:rFonts w:ascii="Tahoma" w:hAnsi="Tahoma" w:cs="Tahoma"/>
                <w:color w:val="FF0000"/>
                <w:sz w:val="22"/>
                <w:szCs w:val="22"/>
              </w:rPr>
              <w:t>try</w:t>
            </w:r>
            <w:proofErr w:type="spellEnd"/>
          </w:p>
        </w:tc>
      </w:tr>
      <w:tr w:rsidR="0093796C" w14:paraId="56342659" w14:textId="77777777" w:rsidTr="009E7B8B">
        <w:tc>
          <w:tcPr>
            <w:tcW w:w="1743" w:type="dxa"/>
          </w:tcPr>
          <w:p w14:paraId="2A4CFA99" w14:textId="77777777" w:rsidR="0093796C" w:rsidRDefault="0093796C" w:rsidP="0093796C">
            <w:r>
              <w:rPr>
                <w:noProof/>
                <w:lang w:val="de-DE" w:eastAsia="de-DE"/>
              </w:rPr>
              <w:drawing>
                <wp:inline distT="0" distB="0" distL="0" distR="0" wp14:anchorId="12DEDACC" wp14:editId="0A7C77D0">
                  <wp:extent cx="874644" cy="1089329"/>
                  <wp:effectExtent l="0" t="0" r="1905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658" t="27747" r="83149" b="38614"/>
                          <a:stretch/>
                        </pic:blipFill>
                        <pic:spPr bwMode="auto">
                          <a:xfrm>
                            <a:off x="0" y="0"/>
                            <a:ext cx="875248" cy="1090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66367AB3" w14:textId="77777777" w:rsidR="0093796C" w:rsidRDefault="0093796C" w:rsidP="0093796C">
            <w:r>
              <w:rPr>
                <w:noProof/>
                <w:lang w:val="de-DE" w:eastAsia="de-DE"/>
              </w:rPr>
              <w:drawing>
                <wp:inline distT="0" distB="0" distL="0" distR="0" wp14:anchorId="640D26C6" wp14:editId="67956D51">
                  <wp:extent cx="978011" cy="993913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48232" t="30452" r="34764" b="38829"/>
                          <a:stretch/>
                        </pic:blipFill>
                        <pic:spPr bwMode="auto">
                          <a:xfrm>
                            <a:off x="0" y="0"/>
                            <a:ext cx="979542" cy="995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  <w:vAlign w:val="center"/>
          </w:tcPr>
          <w:p w14:paraId="530E0AEE" w14:textId="77777777" w:rsidR="0093796C" w:rsidRDefault="0093796C" w:rsidP="00650CED">
            <w:pPr>
              <w:rPr>
                <w:noProof/>
                <w:lang w:eastAsia="de-AT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6A8FB223" wp14:editId="25B1D045">
                  <wp:extent cx="1116360" cy="826935"/>
                  <wp:effectExtent l="0" t="0" r="762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70035_orig.gif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93" t="17113" r="51262" b="70954"/>
                          <a:stretch/>
                        </pic:blipFill>
                        <pic:spPr bwMode="auto">
                          <a:xfrm>
                            <a:off x="0" y="0"/>
                            <a:ext cx="1119844" cy="829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  <w:vAlign w:val="center"/>
          </w:tcPr>
          <w:p w14:paraId="5CC6277F" w14:textId="77777777" w:rsidR="0093796C" w:rsidRDefault="0093796C" w:rsidP="00650CED">
            <w:pPr>
              <w:rPr>
                <w:noProof/>
                <w:lang w:eastAsia="de-AT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318F9B98" wp14:editId="6D50D65B">
                  <wp:extent cx="940241" cy="683812"/>
                  <wp:effectExtent l="0" t="0" r="0" b="254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70035_orig.gif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58" t="83264" r="51335" b="4988"/>
                          <a:stretch/>
                        </pic:blipFill>
                        <pic:spPr bwMode="auto">
                          <a:xfrm>
                            <a:off x="0" y="0"/>
                            <a:ext cx="943320" cy="686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Align w:val="center"/>
          </w:tcPr>
          <w:p w14:paraId="38E62793" w14:textId="77777777" w:rsidR="0093796C" w:rsidRDefault="0093796C" w:rsidP="00650CED">
            <w:pPr>
              <w:rPr>
                <w:noProof/>
                <w:lang w:eastAsia="de-AT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513C4D7B" wp14:editId="11753B3B">
                  <wp:extent cx="1175116" cy="826935"/>
                  <wp:effectExtent l="0" t="0" r="635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70035_orig.gif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90" t="83891" r="25515" b="4184"/>
                          <a:stretch/>
                        </pic:blipFill>
                        <pic:spPr bwMode="auto">
                          <a:xfrm>
                            <a:off x="0" y="0"/>
                            <a:ext cx="1175632" cy="827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vAlign w:val="center"/>
          </w:tcPr>
          <w:p w14:paraId="70891694" w14:textId="77777777" w:rsidR="0093796C" w:rsidRDefault="0093796C" w:rsidP="00650CED">
            <w:pPr>
              <w:jc w:val="center"/>
              <w:rPr>
                <w:noProof/>
                <w:lang w:eastAsia="de-AT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596E0E37" wp14:editId="6E242E44">
                  <wp:extent cx="995727" cy="683812"/>
                  <wp:effectExtent l="0" t="0" r="0" b="254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70035_orig.gif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45" t="33682" r="49385" b="54394"/>
                          <a:stretch/>
                        </pic:blipFill>
                        <pic:spPr bwMode="auto">
                          <a:xfrm>
                            <a:off x="0" y="0"/>
                            <a:ext cx="996162" cy="684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96C" w:rsidRPr="00650CED" w14:paraId="3C31A784" w14:textId="77777777" w:rsidTr="009E7B8B">
        <w:trPr>
          <w:trHeight w:val="850"/>
        </w:trPr>
        <w:tc>
          <w:tcPr>
            <w:tcW w:w="1743" w:type="dxa"/>
            <w:vAlign w:val="center"/>
          </w:tcPr>
          <w:p w14:paraId="29B00477" w14:textId="77777777" w:rsidR="0093796C" w:rsidRPr="00650CED" w:rsidRDefault="0093796C" w:rsidP="0093796C">
            <w:pPr>
              <w:jc w:val="center"/>
              <w:rPr>
                <w:rFonts w:ascii="Tahoma" w:hAnsi="Tahoma" w:cs="Tahoma"/>
                <w:noProof/>
                <w:color w:val="FF0000"/>
                <w:sz w:val="22"/>
                <w:szCs w:val="22"/>
                <w:lang w:eastAsia="de-AT"/>
              </w:rPr>
            </w:pPr>
            <w:r w:rsidRPr="00650CED">
              <w:rPr>
                <w:rFonts w:ascii="Tahoma" w:hAnsi="Tahoma" w:cs="Tahoma"/>
                <w:noProof/>
                <w:color w:val="FF0000"/>
                <w:sz w:val="22"/>
                <w:szCs w:val="22"/>
                <w:lang w:eastAsia="de-AT"/>
              </w:rPr>
              <w:t>add</w:t>
            </w:r>
          </w:p>
        </w:tc>
        <w:tc>
          <w:tcPr>
            <w:tcW w:w="1417" w:type="dxa"/>
            <w:vAlign w:val="center"/>
          </w:tcPr>
          <w:p w14:paraId="60A824CB" w14:textId="77777777" w:rsidR="0093796C" w:rsidRPr="00650CED" w:rsidRDefault="0093796C" w:rsidP="0093796C">
            <w:pPr>
              <w:jc w:val="center"/>
              <w:rPr>
                <w:rFonts w:ascii="Tahoma" w:hAnsi="Tahoma" w:cs="Tahoma"/>
                <w:noProof/>
                <w:color w:val="FF0000"/>
                <w:sz w:val="22"/>
                <w:szCs w:val="22"/>
                <w:lang w:eastAsia="de-AT"/>
              </w:rPr>
            </w:pPr>
            <w:r w:rsidRPr="00650CED">
              <w:rPr>
                <w:rFonts w:ascii="Tahoma" w:hAnsi="Tahoma" w:cs="Tahoma"/>
                <w:noProof/>
                <w:color w:val="FF0000"/>
                <w:sz w:val="22"/>
                <w:szCs w:val="22"/>
                <w:lang w:eastAsia="de-AT"/>
              </w:rPr>
              <w:t>count</w:t>
            </w:r>
          </w:p>
        </w:tc>
        <w:tc>
          <w:tcPr>
            <w:tcW w:w="1553" w:type="dxa"/>
            <w:vAlign w:val="center"/>
          </w:tcPr>
          <w:p w14:paraId="2D98583D" w14:textId="77777777" w:rsidR="0093796C" w:rsidRPr="00650CED" w:rsidRDefault="0093796C" w:rsidP="0093796C">
            <w:pPr>
              <w:jc w:val="center"/>
              <w:rPr>
                <w:rFonts w:ascii="Tahoma" w:hAnsi="Tahoma" w:cs="Tahoma"/>
                <w:noProof/>
                <w:color w:val="FF0000"/>
                <w:sz w:val="22"/>
                <w:szCs w:val="22"/>
                <w:lang w:eastAsia="de-AT"/>
              </w:rPr>
            </w:pPr>
            <w:r w:rsidRPr="00650CED">
              <w:rPr>
                <w:rFonts w:ascii="Tahoma" w:hAnsi="Tahoma" w:cs="Tahoma"/>
                <w:noProof/>
                <w:color w:val="FF0000"/>
                <w:sz w:val="22"/>
                <w:szCs w:val="22"/>
                <w:lang w:eastAsia="de-AT"/>
              </w:rPr>
              <w:t>spin</w:t>
            </w:r>
          </w:p>
        </w:tc>
        <w:tc>
          <w:tcPr>
            <w:tcW w:w="1553" w:type="dxa"/>
            <w:vAlign w:val="center"/>
          </w:tcPr>
          <w:p w14:paraId="487DE37E" w14:textId="77777777" w:rsidR="0093796C" w:rsidRPr="00650CED" w:rsidRDefault="0093796C" w:rsidP="0093796C">
            <w:pPr>
              <w:jc w:val="center"/>
              <w:rPr>
                <w:rFonts w:ascii="Tahoma" w:hAnsi="Tahoma" w:cs="Tahoma"/>
                <w:noProof/>
                <w:color w:val="FF0000"/>
                <w:sz w:val="22"/>
                <w:szCs w:val="22"/>
                <w:lang w:eastAsia="de-AT"/>
              </w:rPr>
            </w:pPr>
            <w:r w:rsidRPr="00650CED">
              <w:rPr>
                <w:rFonts w:ascii="Tahoma" w:hAnsi="Tahoma" w:cs="Tahoma"/>
                <w:noProof/>
                <w:color w:val="FF0000"/>
                <w:sz w:val="22"/>
                <w:szCs w:val="22"/>
                <w:lang w:eastAsia="de-AT"/>
              </w:rPr>
              <w:t>pour</w:t>
            </w:r>
          </w:p>
        </w:tc>
        <w:tc>
          <w:tcPr>
            <w:tcW w:w="1621" w:type="dxa"/>
            <w:vAlign w:val="center"/>
          </w:tcPr>
          <w:p w14:paraId="208D2F9E" w14:textId="77777777" w:rsidR="0093796C" w:rsidRPr="00650CED" w:rsidRDefault="0093796C" w:rsidP="0093796C">
            <w:pPr>
              <w:jc w:val="center"/>
              <w:rPr>
                <w:rFonts w:ascii="Tahoma" w:hAnsi="Tahoma" w:cs="Tahoma"/>
                <w:noProof/>
                <w:color w:val="FF0000"/>
                <w:sz w:val="22"/>
                <w:szCs w:val="22"/>
                <w:lang w:eastAsia="de-AT"/>
              </w:rPr>
            </w:pPr>
            <w:r w:rsidRPr="00650CED">
              <w:rPr>
                <w:rFonts w:ascii="Tahoma" w:hAnsi="Tahoma" w:cs="Tahoma"/>
                <w:noProof/>
                <w:color w:val="FF0000"/>
                <w:sz w:val="22"/>
                <w:szCs w:val="22"/>
                <w:lang w:eastAsia="de-AT"/>
              </w:rPr>
              <w:t>hoover</w:t>
            </w:r>
          </w:p>
        </w:tc>
        <w:tc>
          <w:tcPr>
            <w:tcW w:w="1401" w:type="dxa"/>
            <w:vAlign w:val="center"/>
          </w:tcPr>
          <w:p w14:paraId="636887E1" w14:textId="77777777" w:rsidR="0093796C" w:rsidRPr="00650CED" w:rsidRDefault="0093796C" w:rsidP="0093796C">
            <w:pPr>
              <w:jc w:val="center"/>
              <w:rPr>
                <w:rFonts w:ascii="Tahoma" w:hAnsi="Tahoma" w:cs="Tahoma"/>
                <w:noProof/>
                <w:color w:val="FF0000"/>
                <w:sz w:val="22"/>
                <w:szCs w:val="22"/>
                <w:lang w:eastAsia="de-AT"/>
              </w:rPr>
            </w:pPr>
            <w:r w:rsidRPr="00650CED">
              <w:rPr>
                <w:rFonts w:ascii="Tahoma" w:hAnsi="Tahoma" w:cs="Tahoma"/>
                <w:noProof/>
                <w:color w:val="FF0000"/>
                <w:sz w:val="22"/>
                <w:szCs w:val="22"/>
                <w:lang w:eastAsia="de-AT"/>
              </w:rPr>
              <w:t>slide</w:t>
            </w:r>
          </w:p>
        </w:tc>
        <w:bookmarkStart w:id="1" w:name="_GoBack"/>
        <w:bookmarkEnd w:id="1"/>
      </w:tr>
      <w:tr w:rsidR="0093796C" w14:paraId="66445051" w14:textId="77777777" w:rsidTr="009E7B8B">
        <w:tc>
          <w:tcPr>
            <w:tcW w:w="1743" w:type="dxa"/>
          </w:tcPr>
          <w:p w14:paraId="57F4588E" w14:textId="77777777" w:rsidR="0093796C" w:rsidRDefault="0093796C" w:rsidP="0093796C">
            <w:r>
              <w:rPr>
                <w:noProof/>
                <w:lang w:val="de-DE" w:eastAsia="de-DE"/>
              </w:rPr>
              <w:drawing>
                <wp:inline distT="0" distB="0" distL="0" distR="0" wp14:anchorId="7D0FE22E" wp14:editId="65650C19">
                  <wp:extent cx="833606" cy="993913"/>
                  <wp:effectExtent l="0" t="0" r="508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inal_259753_ZUzS0uZZV3nBx37byVVJL4tEd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03" t="38030" r="25415" b="49879"/>
                          <a:stretch/>
                        </pic:blipFill>
                        <pic:spPr bwMode="auto">
                          <a:xfrm>
                            <a:off x="0" y="0"/>
                            <a:ext cx="834182" cy="994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53F6251D" w14:textId="77777777" w:rsidR="0093796C" w:rsidRDefault="0093796C" w:rsidP="0093796C">
            <w:r>
              <w:rPr>
                <w:noProof/>
                <w:lang w:val="de-DE" w:eastAsia="de-DE"/>
              </w:rPr>
              <w:drawing>
                <wp:inline distT="0" distB="0" distL="0" distR="0" wp14:anchorId="708E11FE" wp14:editId="1555213B">
                  <wp:extent cx="856822" cy="993913"/>
                  <wp:effectExtent l="0" t="0" r="635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inal_259753_ZUzS0uZZV3nBx37byVVJL4tEd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78" t="50316" r="84116" b="38372"/>
                          <a:stretch/>
                        </pic:blipFill>
                        <pic:spPr bwMode="auto">
                          <a:xfrm>
                            <a:off x="0" y="0"/>
                            <a:ext cx="857413" cy="994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</w:tcPr>
          <w:p w14:paraId="24FAA819" w14:textId="77777777" w:rsidR="0093796C" w:rsidRDefault="0093796C" w:rsidP="0093796C">
            <w:r>
              <w:rPr>
                <w:noProof/>
                <w:lang w:val="de-DE" w:eastAsia="de-DE"/>
              </w:rPr>
              <w:drawing>
                <wp:inline distT="0" distB="0" distL="0" distR="0" wp14:anchorId="7DE893E5" wp14:editId="5E7EB29F">
                  <wp:extent cx="962945" cy="930302"/>
                  <wp:effectExtent l="0" t="0" r="8890" b="3175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inal_259753_ZUzS0uZZV3nBx37byVVJL4tEd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746" t="13652" r="1105" b="75232"/>
                          <a:stretch/>
                        </pic:blipFill>
                        <pic:spPr bwMode="auto">
                          <a:xfrm>
                            <a:off x="0" y="0"/>
                            <a:ext cx="963610" cy="930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</w:tcPr>
          <w:p w14:paraId="3F0F8366" w14:textId="77777777" w:rsidR="0093796C" w:rsidRDefault="0093796C" w:rsidP="0093796C">
            <w:r>
              <w:rPr>
                <w:noProof/>
                <w:lang w:val="de-DE" w:eastAsia="de-DE"/>
              </w:rPr>
              <w:drawing>
                <wp:inline distT="0" distB="0" distL="0" distR="0" wp14:anchorId="3D977679" wp14:editId="76A8CB55">
                  <wp:extent cx="1123385" cy="930302"/>
                  <wp:effectExtent l="0" t="0" r="635" b="3175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inal_259753_ZUzS0uZZV3nBx37byVVJL4tEd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56" t="74695" r="73204" b="14969"/>
                          <a:stretch/>
                        </pic:blipFill>
                        <pic:spPr bwMode="auto">
                          <a:xfrm>
                            <a:off x="0" y="0"/>
                            <a:ext cx="1124161" cy="930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</w:tcPr>
          <w:p w14:paraId="5130C25C" w14:textId="77777777" w:rsidR="0093796C" w:rsidRDefault="0093796C" w:rsidP="0093796C">
            <w:r>
              <w:rPr>
                <w:noProof/>
                <w:lang w:val="de-DE" w:eastAsia="de-DE"/>
              </w:rPr>
              <w:drawing>
                <wp:inline distT="0" distB="0" distL="0" distR="0" wp14:anchorId="448D71BE" wp14:editId="0151553A">
                  <wp:extent cx="1126436" cy="993913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inal_259753_ZUzS0uZZV3nBx37byVVJL4tEd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31" t="75085" r="50276" b="13214"/>
                          <a:stretch/>
                        </pic:blipFill>
                        <pic:spPr bwMode="auto">
                          <a:xfrm>
                            <a:off x="0" y="0"/>
                            <a:ext cx="1127215" cy="994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</w:tcPr>
          <w:p w14:paraId="569D2940" w14:textId="77777777" w:rsidR="0093796C" w:rsidRDefault="0093796C" w:rsidP="0093796C">
            <w:r>
              <w:rPr>
                <w:noProof/>
                <w:lang w:val="de-DE" w:eastAsia="de-DE"/>
              </w:rPr>
              <w:drawing>
                <wp:inline distT="0" distB="0" distL="0" distR="0" wp14:anchorId="283F4553" wp14:editId="1E533DEC">
                  <wp:extent cx="977883" cy="993913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inal_259753_ZUzS0uZZV3nBx37byVVJL4tEd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79" t="13457" r="73895" b="74451"/>
                          <a:stretch/>
                        </pic:blipFill>
                        <pic:spPr bwMode="auto">
                          <a:xfrm>
                            <a:off x="0" y="0"/>
                            <a:ext cx="978558" cy="994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96C" w:rsidRPr="00650CED" w14:paraId="7AE55336" w14:textId="77777777" w:rsidTr="009E7B8B">
        <w:trPr>
          <w:trHeight w:val="850"/>
        </w:trPr>
        <w:tc>
          <w:tcPr>
            <w:tcW w:w="1743" w:type="dxa"/>
            <w:vAlign w:val="center"/>
          </w:tcPr>
          <w:p w14:paraId="65CA2BFC" w14:textId="77777777" w:rsidR="0093796C" w:rsidRPr="00650CED" w:rsidRDefault="0093796C" w:rsidP="0093796C">
            <w:pPr>
              <w:jc w:val="center"/>
              <w:rPr>
                <w:rFonts w:ascii="Tahoma" w:hAnsi="Tahoma" w:cs="Tahoma"/>
                <w:noProof/>
                <w:color w:val="FF0000"/>
                <w:sz w:val="22"/>
                <w:szCs w:val="22"/>
                <w:lang w:eastAsia="de-AT"/>
              </w:rPr>
            </w:pPr>
            <w:r w:rsidRPr="00650CED">
              <w:rPr>
                <w:rFonts w:ascii="Tahoma" w:hAnsi="Tahoma" w:cs="Tahoma"/>
                <w:noProof/>
                <w:color w:val="FF0000"/>
                <w:sz w:val="22"/>
                <w:szCs w:val="22"/>
                <w:lang w:eastAsia="de-AT"/>
              </w:rPr>
              <w:t>juggle</w:t>
            </w:r>
          </w:p>
        </w:tc>
        <w:tc>
          <w:tcPr>
            <w:tcW w:w="1417" w:type="dxa"/>
            <w:vAlign w:val="center"/>
          </w:tcPr>
          <w:p w14:paraId="1806465B" w14:textId="77777777" w:rsidR="0093796C" w:rsidRPr="00650CED" w:rsidRDefault="0093796C" w:rsidP="0093796C">
            <w:pPr>
              <w:jc w:val="center"/>
              <w:rPr>
                <w:rFonts w:ascii="Tahoma" w:hAnsi="Tahoma" w:cs="Tahoma"/>
                <w:noProof/>
                <w:color w:val="FF0000"/>
                <w:sz w:val="22"/>
                <w:szCs w:val="22"/>
                <w:lang w:eastAsia="de-AT"/>
              </w:rPr>
            </w:pPr>
            <w:r w:rsidRPr="00650CED">
              <w:rPr>
                <w:rFonts w:ascii="Tahoma" w:hAnsi="Tahoma" w:cs="Tahoma"/>
                <w:noProof/>
                <w:color w:val="FF0000"/>
                <w:sz w:val="22"/>
                <w:szCs w:val="22"/>
                <w:lang w:eastAsia="de-AT"/>
              </w:rPr>
              <w:t>bounce</w:t>
            </w:r>
          </w:p>
        </w:tc>
        <w:tc>
          <w:tcPr>
            <w:tcW w:w="1553" w:type="dxa"/>
            <w:vAlign w:val="center"/>
          </w:tcPr>
          <w:p w14:paraId="43C5C270" w14:textId="77777777" w:rsidR="0093796C" w:rsidRPr="00650CED" w:rsidRDefault="0093796C" w:rsidP="0093796C">
            <w:pPr>
              <w:jc w:val="center"/>
              <w:rPr>
                <w:rFonts w:ascii="Tahoma" w:hAnsi="Tahoma" w:cs="Tahoma"/>
                <w:noProof/>
                <w:color w:val="FF0000"/>
                <w:sz w:val="22"/>
                <w:szCs w:val="22"/>
                <w:lang w:eastAsia="de-AT"/>
              </w:rPr>
            </w:pPr>
            <w:r w:rsidRPr="00650CED">
              <w:rPr>
                <w:rFonts w:ascii="Tahoma" w:hAnsi="Tahoma" w:cs="Tahoma"/>
                <w:noProof/>
                <w:color w:val="FF0000"/>
                <w:sz w:val="22"/>
                <w:szCs w:val="22"/>
                <w:lang w:eastAsia="de-AT"/>
              </w:rPr>
              <w:t>lift</w:t>
            </w:r>
          </w:p>
        </w:tc>
        <w:tc>
          <w:tcPr>
            <w:tcW w:w="1553" w:type="dxa"/>
            <w:vAlign w:val="center"/>
          </w:tcPr>
          <w:p w14:paraId="14C11111" w14:textId="77777777" w:rsidR="0093796C" w:rsidRPr="00650CED" w:rsidRDefault="0093796C" w:rsidP="0093796C">
            <w:pPr>
              <w:jc w:val="center"/>
              <w:rPr>
                <w:rFonts w:ascii="Tahoma" w:hAnsi="Tahoma" w:cs="Tahoma"/>
                <w:noProof/>
                <w:color w:val="FF0000"/>
                <w:sz w:val="22"/>
                <w:szCs w:val="22"/>
                <w:lang w:eastAsia="de-AT"/>
              </w:rPr>
            </w:pPr>
            <w:r w:rsidRPr="00650CED">
              <w:rPr>
                <w:rFonts w:ascii="Tahoma" w:hAnsi="Tahoma" w:cs="Tahoma"/>
                <w:noProof/>
                <w:color w:val="FF0000"/>
                <w:sz w:val="22"/>
                <w:szCs w:val="22"/>
                <w:lang w:eastAsia="de-AT"/>
              </w:rPr>
              <w:t>color</w:t>
            </w:r>
          </w:p>
        </w:tc>
        <w:tc>
          <w:tcPr>
            <w:tcW w:w="1621" w:type="dxa"/>
            <w:vAlign w:val="center"/>
          </w:tcPr>
          <w:p w14:paraId="4DB86C80" w14:textId="77777777" w:rsidR="0093796C" w:rsidRPr="00650CED" w:rsidRDefault="0093796C" w:rsidP="0093796C">
            <w:pPr>
              <w:jc w:val="center"/>
              <w:rPr>
                <w:rFonts w:ascii="Tahoma" w:hAnsi="Tahoma" w:cs="Tahoma"/>
                <w:noProof/>
                <w:color w:val="FF0000"/>
                <w:sz w:val="22"/>
                <w:szCs w:val="22"/>
                <w:lang w:eastAsia="de-AT"/>
              </w:rPr>
            </w:pPr>
            <w:r w:rsidRPr="00650CED">
              <w:rPr>
                <w:rFonts w:ascii="Tahoma" w:hAnsi="Tahoma" w:cs="Tahoma"/>
                <w:noProof/>
                <w:color w:val="FF0000"/>
                <w:sz w:val="22"/>
                <w:szCs w:val="22"/>
                <w:lang w:eastAsia="de-AT"/>
              </w:rPr>
              <w:t>draw</w:t>
            </w:r>
          </w:p>
        </w:tc>
        <w:tc>
          <w:tcPr>
            <w:tcW w:w="1401" w:type="dxa"/>
            <w:vAlign w:val="center"/>
          </w:tcPr>
          <w:p w14:paraId="37275499" w14:textId="77777777" w:rsidR="0093796C" w:rsidRPr="00650CED" w:rsidRDefault="0093796C" w:rsidP="0093796C">
            <w:pPr>
              <w:jc w:val="center"/>
              <w:rPr>
                <w:rFonts w:ascii="Tahoma" w:hAnsi="Tahoma" w:cs="Tahoma"/>
                <w:noProof/>
                <w:color w:val="FF0000"/>
                <w:sz w:val="22"/>
                <w:szCs w:val="22"/>
                <w:lang w:eastAsia="de-AT"/>
              </w:rPr>
            </w:pPr>
            <w:r w:rsidRPr="00650CED">
              <w:rPr>
                <w:rFonts w:ascii="Tahoma" w:hAnsi="Tahoma" w:cs="Tahoma"/>
                <w:noProof/>
                <w:color w:val="FF0000"/>
                <w:sz w:val="22"/>
                <w:szCs w:val="22"/>
                <w:lang w:eastAsia="de-AT"/>
              </w:rPr>
              <w:t>catch</w:t>
            </w:r>
          </w:p>
        </w:tc>
      </w:tr>
      <w:tr w:rsidR="0093796C" w14:paraId="709E6989" w14:textId="77777777" w:rsidTr="009E7B8B">
        <w:trPr>
          <w:gridAfter w:val="4"/>
          <w:wAfter w:w="6128" w:type="dxa"/>
        </w:trPr>
        <w:tc>
          <w:tcPr>
            <w:tcW w:w="1743" w:type="dxa"/>
          </w:tcPr>
          <w:p w14:paraId="4AB63275" w14:textId="77777777" w:rsidR="0093796C" w:rsidRDefault="0093796C" w:rsidP="0093796C">
            <w:pPr>
              <w:rPr>
                <w:noProof/>
                <w:lang w:eastAsia="de-AT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7A7B519F" wp14:editId="67F742DF">
                  <wp:extent cx="1009287" cy="890546"/>
                  <wp:effectExtent l="0" t="0" r="635" b="508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bs_2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1" t="26317" r="89917" b="61987"/>
                          <a:stretch/>
                        </pic:blipFill>
                        <pic:spPr bwMode="auto">
                          <a:xfrm>
                            <a:off x="0" y="0"/>
                            <a:ext cx="1009983" cy="89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4ABA8573" w14:textId="77777777" w:rsidR="0093796C" w:rsidRDefault="0093796C" w:rsidP="0093796C">
            <w:r>
              <w:rPr>
                <w:noProof/>
                <w:lang w:val="de-DE" w:eastAsia="de-DE"/>
              </w:rPr>
              <w:drawing>
                <wp:inline distT="0" distB="0" distL="0" distR="0" wp14:anchorId="13CD6238" wp14:editId="493DC5D3">
                  <wp:extent cx="1001864" cy="1001864"/>
                  <wp:effectExtent l="0" t="0" r="8255" b="8255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bs_2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840" t="49708" r="7182" b="37621"/>
                          <a:stretch/>
                        </pic:blipFill>
                        <pic:spPr bwMode="auto">
                          <a:xfrm>
                            <a:off x="0" y="0"/>
                            <a:ext cx="1002556" cy="1002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96C" w:rsidRPr="00650CED" w14:paraId="464DC477" w14:textId="77777777" w:rsidTr="009E7B8B">
        <w:trPr>
          <w:gridAfter w:val="4"/>
          <w:wAfter w:w="6128" w:type="dxa"/>
          <w:trHeight w:val="850"/>
        </w:trPr>
        <w:tc>
          <w:tcPr>
            <w:tcW w:w="1743" w:type="dxa"/>
            <w:vAlign w:val="center"/>
          </w:tcPr>
          <w:p w14:paraId="0843A808" w14:textId="77777777" w:rsidR="0093796C" w:rsidRPr="00650CED" w:rsidRDefault="0093796C" w:rsidP="0093796C">
            <w:pPr>
              <w:jc w:val="center"/>
              <w:rPr>
                <w:rFonts w:ascii="Tahoma" w:hAnsi="Tahoma" w:cs="Tahoma"/>
                <w:noProof/>
                <w:color w:val="FF0000"/>
                <w:sz w:val="22"/>
                <w:szCs w:val="22"/>
                <w:lang w:eastAsia="de-AT"/>
              </w:rPr>
            </w:pPr>
            <w:r w:rsidRPr="00650CED">
              <w:rPr>
                <w:rFonts w:ascii="Tahoma" w:hAnsi="Tahoma" w:cs="Tahoma"/>
                <w:noProof/>
                <w:color w:val="FF0000"/>
                <w:sz w:val="22"/>
                <w:szCs w:val="22"/>
                <w:lang w:eastAsia="de-AT"/>
              </w:rPr>
              <w:t>paste</w:t>
            </w:r>
          </w:p>
        </w:tc>
        <w:tc>
          <w:tcPr>
            <w:tcW w:w="1417" w:type="dxa"/>
            <w:vAlign w:val="center"/>
          </w:tcPr>
          <w:p w14:paraId="2691E6BE" w14:textId="77777777" w:rsidR="0093796C" w:rsidRPr="00650CED" w:rsidRDefault="0093796C" w:rsidP="0093796C">
            <w:pPr>
              <w:jc w:val="center"/>
              <w:rPr>
                <w:rFonts w:ascii="Tahoma" w:hAnsi="Tahoma" w:cs="Tahoma"/>
                <w:noProof/>
                <w:color w:val="FF0000"/>
                <w:sz w:val="22"/>
                <w:szCs w:val="22"/>
                <w:lang w:eastAsia="de-AT"/>
              </w:rPr>
            </w:pPr>
            <w:r w:rsidRPr="00650CED">
              <w:rPr>
                <w:rFonts w:ascii="Tahoma" w:hAnsi="Tahoma" w:cs="Tahoma"/>
                <w:noProof/>
                <w:color w:val="FF0000"/>
                <w:sz w:val="22"/>
                <w:szCs w:val="22"/>
                <w:lang w:eastAsia="de-AT"/>
              </w:rPr>
              <w:t>wipe</w:t>
            </w:r>
          </w:p>
        </w:tc>
      </w:tr>
    </w:tbl>
    <w:p w14:paraId="3EFEB89C" w14:textId="77777777" w:rsidR="008C77FB" w:rsidRDefault="008C77FB"/>
    <w:p w14:paraId="4CFD065F" w14:textId="77777777" w:rsidR="009205B3" w:rsidRDefault="009205B3"/>
    <w:tbl>
      <w:tblPr>
        <w:tblStyle w:val="Tabellenraster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5"/>
        <w:gridCol w:w="1936"/>
        <w:gridCol w:w="1936"/>
        <w:gridCol w:w="1936"/>
        <w:gridCol w:w="1936"/>
      </w:tblGrid>
      <w:tr w:rsidR="0093796C" w:rsidRPr="00650CED" w14:paraId="6002C29E" w14:textId="77777777" w:rsidTr="00650CED">
        <w:trPr>
          <w:trHeight w:val="454"/>
        </w:trPr>
        <w:tc>
          <w:tcPr>
            <w:tcW w:w="1935" w:type="dxa"/>
            <w:vAlign w:val="center"/>
          </w:tcPr>
          <w:p w14:paraId="087A0811" w14:textId="7FB34186" w:rsidR="0093796C" w:rsidRPr="00650CED" w:rsidRDefault="00650CED" w:rsidP="00650CE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650CED">
              <w:rPr>
                <w:rFonts w:ascii="Tahoma" w:hAnsi="Tahoma" w:cs="Tahoma"/>
                <w:sz w:val="22"/>
                <w:szCs w:val="22"/>
              </w:rPr>
              <w:t>lift</w:t>
            </w:r>
            <w:proofErr w:type="spellEnd"/>
          </w:p>
        </w:tc>
        <w:tc>
          <w:tcPr>
            <w:tcW w:w="1936" w:type="dxa"/>
            <w:vAlign w:val="center"/>
          </w:tcPr>
          <w:p w14:paraId="4C94282D" w14:textId="76FB3008" w:rsidR="0093796C" w:rsidRPr="00650CED" w:rsidRDefault="00650CED" w:rsidP="00650CE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650CED">
              <w:rPr>
                <w:rFonts w:ascii="Tahoma" w:hAnsi="Tahoma" w:cs="Tahoma"/>
                <w:sz w:val="22"/>
                <w:szCs w:val="22"/>
              </w:rPr>
              <w:t>open</w:t>
            </w:r>
          </w:p>
        </w:tc>
        <w:tc>
          <w:tcPr>
            <w:tcW w:w="1936" w:type="dxa"/>
            <w:vAlign w:val="center"/>
          </w:tcPr>
          <w:p w14:paraId="6AD6226F" w14:textId="688086E7" w:rsidR="0093796C" w:rsidRPr="00650CED" w:rsidRDefault="00650CED" w:rsidP="00650CE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650CED">
              <w:rPr>
                <w:rFonts w:ascii="Tahoma" w:hAnsi="Tahoma" w:cs="Tahoma"/>
                <w:noProof/>
                <w:sz w:val="22"/>
                <w:szCs w:val="22"/>
                <w:lang w:eastAsia="de-AT"/>
              </w:rPr>
              <w:t>slide</w:t>
            </w:r>
          </w:p>
        </w:tc>
        <w:tc>
          <w:tcPr>
            <w:tcW w:w="1936" w:type="dxa"/>
            <w:vAlign w:val="center"/>
          </w:tcPr>
          <w:p w14:paraId="33F3DF3B" w14:textId="3469811B" w:rsidR="0093796C" w:rsidRPr="00650CED" w:rsidRDefault="00650CED" w:rsidP="00650CE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650CED">
              <w:rPr>
                <w:rFonts w:ascii="Tahoma" w:hAnsi="Tahoma" w:cs="Tahoma"/>
                <w:sz w:val="22"/>
                <w:szCs w:val="22"/>
              </w:rPr>
              <w:t>wipe</w:t>
            </w:r>
            <w:proofErr w:type="spellEnd"/>
          </w:p>
        </w:tc>
        <w:tc>
          <w:tcPr>
            <w:tcW w:w="1936" w:type="dxa"/>
            <w:vAlign w:val="center"/>
          </w:tcPr>
          <w:p w14:paraId="2DC7AB48" w14:textId="40EFDC96" w:rsidR="0093796C" w:rsidRPr="00650CED" w:rsidRDefault="00650CED" w:rsidP="00650CE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650CED">
              <w:rPr>
                <w:rFonts w:ascii="Tahoma" w:hAnsi="Tahoma" w:cs="Tahoma"/>
                <w:noProof/>
                <w:sz w:val="22"/>
                <w:szCs w:val="22"/>
                <w:lang w:eastAsia="de-AT"/>
              </w:rPr>
              <w:t>add</w:t>
            </w:r>
          </w:p>
        </w:tc>
      </w:tr>
      <w:tr w:rsidR="0093796C" w:rsidRPr="00650CED" w14:paraId="65A0421D" w14:textId="77777777" w:rsidTr="00650CED">
        <w:trPr>
          <w:trHeight w:val="454"/>
        </w:trPr>
        <w:tc>
          <w:tcPr>
            <w:tcW w:w="1935" w:type="dxa"/>
            <w:vAlign w:val="center"/>
          </w:tcPr>
          <w:p w14:paraId="64F122F4" w14:textId="372E5671" w:rsidR="0093796C" w:rsidRPr="00650CED" w:rsidRDefault="00650CED" w:rsidP="00650CE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650CED">
              <w:rPr>
                <w:rFonts w:ascii="Tahoma" w:hAnsi="Tahoma" w:cs="Tahoma"/>
                <w:noProof/>
                <w:sz w:val="22"/>
                <w:szCs w:val="22"/>
                <w:lang w:eastAsia="de-AT"/>
              </w:rPr>
              <w:t>pour</w:t>
            </w:r>
          </w:p>
        </w:tc>
        <w:tc>
          <w:tcPr>
            <w:tcW w:w="1936" w:type="dxa"/>
            <w:vAlign w:val="center"/>
          </w:tcPr>
          <w:p w14:paraId="11D6D8A3" w14:textId="75F6C9F8" w:rsidR="0093796C" w:rsidRPr="00650CED" w:rsidRDefault="00650CED" w:rsidP="00650CE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650CED">
              <w:rPr>
                <w:rFonts w:ascii="Tahoma" w:hAnsi="Tahoma" w:cs="Tahoma"/>
                <w:sz w:val="22"/>
                <w:szCs w:val="22"/>
              </w:rPr>
              <w:t>color</w:t>
            </w:r>
            <w:proofErr w:type="spellEnd"/>
          </w:p>
        </w:tc>
        <w:tc>
          <w:tcPr>
            <w:tcW w:w="1936" w:type="dxa"/>
            <w:vAlign w:val="center"/>
          </w:tcPr>
          <w:p w14:paraId="7A41B190" w14:textId="2A0846B3" w:rsidR="0093796C" w:rsidRPr="00650CED" w:rsidRDefault="00650CED" w:rsidP="00650CE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650CED">
              <w:rPr>
                <w:rFonts w:ascii="Tahoma" w:hAnsi="Tahoma" w:cs="Tahoma"/>
                <w:sz w:val="22"/>
                <w:szCs w:val="22"/>
              </w:rPr>
              <w:t>clean</w:t>
            </w:r>
          </w:p>
        </w:tc>
        <w:tc>
          <w:tcPr>
            <w:tcW w:w="1936" w:type="dxa"/>
            <w:vAlign w:val="center"/>
          </w:tcPr>
          <w:p w14:paraId="4545E509" w14:textId="5CBBEF45" w:rsidR="0093796C" w:rsidRPr="00650CED" w:rsidRDefault="00650CED" w:rsidP="00650CE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650CED">
              <w:rPr>
                <w:rFonts w:ascii="Tahoma" w:hAnsi="Tahoma" w:cs="Tahoma"/>
                <w:noProof/>
                <w:sz w:val="22"/>
                <w:szCs w:val="22"/>
                <w:lang w:eastAsia="de-AT"/>
              </w:rPr>
              <w:t>paste</w:t>
            </w:r>
          </w:p>
        </w:tc>
        <w:tc>
          <w:tcPr>
            <w:tcW w:w="1936" w:type="dxa"/>
            <w:vAlign w:val="center"/>
          </w:tcPr>
          <w:p w14:paraId="257070B3" w14:textId="450D8574" w:rsidR="0093796C" w:rsidRPr="00650CED" w:rsidRDefault="00650CED" w:rsidP="00650CE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650CED">
              <w:rPr>
                <w:rFonts w:ascii="Tahoma" w:hAnsi="Tahoma" w:cs="Tahoma"/>
                <w:noProof/>
                <w:sz w:val="22"/>
                <w:szCs w:val="22"/>
                <w:lang w:eastAsia="de-AT"/>
              </w:rPr>
              <w:t>knit</w:t>
            </w:r>
          </w:p>
        </w:tc>
      </w:tr>
      <w:tr w:rsidR="0093796C" w:rsidRPr="00650CED" w14:paraId="675C4286" w14:textId="77777777" w:rsidTr="00650CED">
        <w:trPr>
          <w:trHeight w:val="454"/>
        </w:trPr>
        <w:tc>
          <w:tcPr>
            <w:tcW w:w="1935" w:type="dxa"/>
            <w:vAlign w:val="center"/>
          </w:tcPr>
          <w:p w14:paraId="5015507D" w14:textId="5DC78D00" w:rsidR="0093796C" w:rsidRPr="00650CED" w:rsidRDefault="00650CED" w:rsidP="00650CE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650CED">
              <w:rPr>
                <w:rFonts w:ascii="Tahoma" w:hAnsi="Tahoma" w:cs="Tahoma"/>
                <w:noProof/>
                <w:sz w:val="22"/>
                <w:szCs w:val="22"/>
                <w:lang w:eastAsia="de-AT"/>
              </w:rPr>
              <w:t>hoover</w:t>
            </w:r>
          </w:p>
        </w:tc>
        <w:tc>
          <w:tcPr>
            <w:tcW w:w="1936" w:type="dxa"/>
            <w:vAlign w:val="center"/>
          </w:tcPr>
          <w:p w14:paraId="5CBDB236" w14:textId="47804DF5" w:rsidR="0093796C" w:rsidRPr="00650CED" w:rsidRDefault="00650CED" w:rsidP="00650CE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650CED">
              <w:rPr>
                <w:rFonts w:ascii="Tahoma" w:hAnsi="Tahoma" w:cs="Tahoma"/>
                <w:sz w:val="22"/>
                <w:szCs w:val="22"/>
              </w:rPr>
              <w:t>catch</w:t>
            </w:r>
          </w:p>
        </w:tc>
        <w:tc>
          <w:tcPr>
            <w:tcW w:w="1936" w:type="dxa"/>
            <w:vAlign w:val="center"/>
          </w:tcPr>
          <w:p w14:paraId="746AA38C" w14:textId="071C330F" w:rsidR="0093796C" w:rsidRPr="00650CED" w:rsidRDefault="00650CED" w:rsidP="00650CE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650CED">
              <w:rPr>
                <w:rFonts w:ascii="Tahoma" w:hAnsi="Tahoma" w:cs="Tahoma"/>
                <w:sz w:val="22"/>
                <w:szCs w:val="22"/>
              </w:rPr>
              <w:t>wash</w:t>
            </w:r>
            <w:proofErr w:type="spellEnd"/>
          </w:p>
        </w:tc>
        <w:tc>
          <w:tcPr>
            <w:tcW w:w="1936" w:type="dxa"/>
            <w:vAlign w:val="center"/>
          </w:tcPr>
          <w:p w14:paraId="3A111B36" w14:textId="53AE891C" w:rsidR="0093796C" w:rsidRPr="00650CED" w:rsidRDefault="00650CED" w:rsidP="00650CE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650CED">
              <w:rPr>
                <w:rFonts w:ascii="Tahoma" w:hAnsi="Tahoma" w:cs="Tahoma"/>
                <w:noProof/>
                <w:sz w:val="22"/>
                <w:szCs w:val="22"/>
                <w:lang w:eastAsia="de-AT"/>
              </w:rPr>
              <w:t>juggle</w:t>
            </w:r>
          </w:p>
        </w:tc>
        <w:tc>
          <w:tcPr>
            <w:tcW w:w="1936" w:type="dxa"/>
            <w:vAlign w:val="center"/>
          </w:tcPr>
          <w:p w14:paraId="3D4DA914" w14:textId="09B1F2F9" w:rsidR="0093796C" w:rsidRPr="00650CED" w:rsidRDefault="00650CED" w:rsidP="00650CE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650CED">
              <w:rPr>
                <w:rFonts w:ascii="Tahoma" w:hAnsi="Tahoma" w:cs="Tahoma"/>
                <w:noProof/>
                <w:sz w:val="22"/>
                <w:szCs w:val="22"/>
                <w:lang w:eastAsia="de-AT"/>
              </w:rPr>
              <w:t>count</w:t>
            </w:r>
          </w:p>
        </w:tc>
      </w:tr>
      <w:tr w:rsidR="0093796C" w:rsidRPr="00650CED" w14:paraId="5C1A5212" w14:textId="77777777" w:rsidTr="00650CED">
        <w:trPr>
          <w:trHeight w:val="454"/>
        </w:trPr>
        <w:tc>
          <w:tcPr>
            <w:tcW w:w="1935" w:type="dxa"/>
            <w:vAlign w:val="center"/>
          </w:tcPr>
          <w:p w14:paraId="5970FBD9" w14:textId="41114E28" w:rsidR="0093796C" w:rsidRPr="00650CED" w:rsidRDefault="00650CED" w:rsidP="00650CE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650CED">
              <w:rPr>
                <w:rFonts w:ascii="Tahoma" w:hAnsi="Tahoma" w:cs="Tahoma"/>
                <w:noProof/>
                <w:sz w:val="22"/>
                <w:szCs w:val="22"/>
                <w:lang w:eastAsia="de-AT"/>
              </w:rPr>
              <w:t>throw</w:t>
            </w:r>
          </w:p>
        </w:tc>
        <w:tc>
          <w:tcPr>
            <w:tcW w:w="1936" w:type="dxa"/>
            <w:vAlign w:val="center"/>
          </w:tcPr>
          <w:p w14:paraId="5E7AA69F" w14:textId="53621170" w:rsidR="0093796C" w:rsidRPr="00650CED" w:rsidRDefault="00650CED" w:rsidP="00650CE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650CED">
              <w:rPr>
                <w:rFonts w:ascii="Tahoma" w:hAnsi="Tahoma" w:cs="Tahoma"/>
                <w:sz w:val="22"/>
                <w:szCs w:val="22"/>
              </w:rPr>
              <w:t>draw</w:t>
            </w:r>
            <w:proofErr w:type="spellEnd"/>
          </w:p>
        </w:tc>
        <w:tc>
          <w:tcPr>
            <w:tcW w:w="1936" w:type="dxa"/>
            <w:vAlign w:val="center"/>
          </w:tcPr>
          <w:p w14:paraId="22570618" w14:textId="19D820C1" w:rsidR="0093796C" w:rsidRPr="00650CED" w:rsidRDefault="00650CED" w:rsidP="00650CE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650CED">
              <w:rPr>
                <w:rFonts w:ascii="Tahoma" w:hAnsi="Tahoma" w:cs="Tahoma"/>
                <w:noProof/>
                <w:sz w:val="22"/>
                <w:szCs w:val="22"/>
                <w:lang w:eastAsia="de-AT"/>
              </w:rPr>
              <w:t>spin</w:t>
            </w:r>
          </w:p>
        </w:tc>
        <w:tc>
          <w:tcPr>
            <w:tcW w:w="1936" w:type="dxa"/>
            <w:vAlign w:val="center"/>
          </w:tcPr>
          <w:p w14:paraId="7F918282" w14:textId="7BF60115" w:rsidR="0093796C" w:rsidRPr="00650CED" w:rsidRDefault="00650CED" w:rsidP="00650CE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650CED">
              <w:rPr>
                <w:rFonts w:ascii="Tahoma" w:hAnsi="Tahoma" w:cs="Tahoma"/>
                <w:sz w:val="22"/>
                <w:szCs w:val="22"/>
              </w:rPr>
              <w:t>try</w:t>
            </w:r>
            <w:proofErr w:type="spellEnd"/>
          </w:p>
        </w:tc>
        <w:tc>
          <w:tcPr>
            <w:tcW w:w="1936" w:type="dxa"/>
            <w:vAlign w:val="center"/>
          </w:tcPr>
          <w:p w14:paraId="0C48B37C" w14:textId="57E42C16" w:rsidR="0093796C" w:rsidRPr="00650CED" w:rsidRDefault="00650CED" w:rsidP="00650CE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 w:rsidRPr="00650CED">
              <w:rPr>
                <w:rFonts w:ascii="Tahoma" w:hAnsi="Tahoma" w:cs="Tahoma"/>
                <w:sz w:val="22"/>
                <w:szCs w:val="22"/>
              </w:rPr>
              <w:t>bounce</w:t>
            </w:r>
            <w:proofErr w:type="spellEnd"/>
          </w:p>
        </w:tc>
      </w:tr>
    </w:tbl>
    <w:p w14:paraId="24BC9D18" w14:textId="77777777" w:rsidR="00372F50" w:rsidRDefault="00372F50"/>
    <w:p w14:paraId="2409E65F" w14:textId="47FD9999" w:rsidR="00650CED" w:rsidRPr="00650CED" w:rsidRDefault="00650CED" w:rsidP="00650CED">
      <w:pPr>
        <w:jc w:val="right"/>
        <w:rPr>
          <w:rFonts w:ascii="Tahoma" w:hAnsi="Tahoma" w:cs="Tahoma"/>
          <w:color w:val="FF0000"/>
          <w:sz w:val="22"/>
        </w:rPr>
      </w:pPr>
      <w:r w:rsidRPr="00650CED">
        <w:rPr>
          <w:rFonts w:ascii="Tahoma" w:hAnsi="Tahoma" w:cs="Tahoma"/>
          <w:color w:val="FF0000"/>
          <w:sz w:val="22"/>
        </w:rPr>
        <w:t>Je richtiger Zuordnung 0,1 Punkte</w:t>
      </w:r>
    </w:p>
    <w:sectPr w:rsidR="00650CED" w:rsidRPr="00650CED">
      <w:footnotePr>
        <w:pos w:val="beneathText"/>
      </w:footnotePr>
      <w:pgSz w:w="11905" w:h="16837"/>
      <w:pgMar w:top="1134" w:right="1106" w:bottom="902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9E64F6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berschrift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408"/>
        </w:tabs>
        <w:ind w:left="408" w:hanging="408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</w:lvl>
  </w:abstractNum>
  <w:abstractNum w:abstractNumId="4">
    <w:nsid w:val="00000004"/>
    <w:multiLevelType w:val="singleLevel"/>
    <w:tmpl w:val="00000004"/>
    <w:name w:val="WW8Num4"/>
    <w:lvl w:ilvl="0">
      <w:start w:val="1"/>
      <w:numFmt w:val="bullet"/>
      <w:lvlText w:val=""/>
      <w:lvlJc w:val="left"/>
      <w:pPr>
        <w:tabs>
          <w:tab w:val="num" w:pos="1416"/>
        </w:tabs>
        <w:ind w:left="1416" w:hanging="360"/>
      </w:pPr>
      <w:rPr>
        <w:rFonts w:ascii="Wingdings" w:hAnsi="Wingdings" w:cs="Courier New"/>
      </w:rPr>
    </w:lvl>
  </w:abstractNum>
  <w:abstractNum w:abstractNumId="5">
    <w:nsid w:val="023B4B2D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7855619"/>
    <w:multiLevelType w:val="multilevel"/>
    <w:tmpl w:val="58A2BD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3CFF505B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408"/>
        </w:tabs>
        <w:ind w:left="408" w:hanging="408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</w:lvl>
  </w:abstractNum>
  <w:abstractNum w:abstractNumId="8">
    <w:nsid w:val="4B4A1FD2"/>
    <w:multiLevelType w:val="hybridMultilevel"/>
    <w:tmpl w:val="E37A7C50"/>
    <w:lvl w:ilvl="0" w:tplc="04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0C06CD5"/>
    <w:multiLevelType w:val="hybridMultilevel"/>
    <w:tmpl w:val="FBE88A78"/>
    <w:lvl w:ilvl="0" w:tplc="04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E0F4D2D"/>
    <w:multiLevelType w:val="multilevel"/>
    <w:tmpl w:val="58A2BD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7"/>
  </w:num>
  <w:num w:numId="7">
    <w:abstractNumId w:val="5"/>
  </w:num>
  <w:num w:numId="8">
    <w:abstractNumId w:val="10"/>
  </w:num>
  <w:num w:numId="9">
    <w:abstractNumId w:val="6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DD8"/>
    <w:rsid w:val="00065D21"/>
    <w:rsid w:val="00090A2F"/>
    <w:rsid w:val="000D26F0"/>
    <w:rsid w:val="001018A4"/>
    <w:rsid w:val="00102293"/>
    <w:rsid w:val="0013384F"/>
    <w:rsid w:val="002E2BA2"/>
    <w:rsid w:val="003275E6"/>
    <w:rsid w:val="00364E2F"/>
    <w:rsid w:val="00367DD1"/>
    <w:rsid w:val="00372F50"/>
    <w:rsid w:val="00540192"/>
    <w:rsid w:val="00622022"/>
    <w:rsid w:val="00650CED"/>
    <w:rsid w:val="00691877"/>
    <w:rsid w:val="008C77FB"/>
    <w:rsid w:val="009205B3"/>
    <w:rsid w:val="0093796C"/>
    <w:rsid w:val="009E7B8B"/>
    <w:rsid w:val="00A32DD8"/>
    <w:rsid w:val="00A55620"/>
    <w:rsid w:val="00B96AB4"/>
    <w:rsid w:val="00BC35FA"/>
    <w:rsid w:val="00DD4464"/>
    <w:rsid w:val="00E305E5"/>
    <w:rsid w:val="00E8777B"/>
    <w:rsid w:val="00F424C6"/>
    <w:rsid w:val="00FC7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B77C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uppressAutoHyphens/>
    </w:pPr>
    <w:rPr>
      <w:sz w:val="24"/>
      <w:szCs w:val="24"/>
      <w:lang w:val="de-AT" w:eastAsia="ar-SA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outlineLvl w:val="1"/>
    </w:pPr>
    <w:rPr>
      <w:rFonts w:ascii="Tahoma" w:hAnsi="Tahoma" w:cs="Tahoma"/>
      <w:b/>
      <w:bCs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outlineLvl w:val="2"/>
    </w:pPr>
    <w:rPr>
      <w:rFonts w:ascii="Tahoma" w:hAnsi="Tahoma" w:cs="Tahoma"/>
      <w:b/>
      <w:bCs/>
      <w:sz w:val="32"/>
      <w:lang w:val="de-DE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jc w:val="center"/>
      <w:outlineLvl w:val="3"/>
    </w:pPr>
    <w:rPr>
      <w:rFonts w:ascii="Tahoma" w:hAnsi="Tahoma" w:cs="Tahoma"/>
      <w:b/>
      <w:bCs/>
      <w:sz w:val="36"/>
    </w:rPr>
  </w:style>
  <w:style w:type="paragraph" w:styleId="berschrift5">
    <w:name w:val="heading 5"/>
    <w:basedOn w:val="Standard"/>
    <w:next w:val="Standard"/>
    <w:qFormat/>
    <w:pPr>
      <w:keepNext/>
      <w:numPr>
        <w:ilvl w:val="4"/>
        <w:numId w:val="1"/>
      </w:numPr>
      <w:outlineLvl w:val="4"/>
    </w:pPr>
    <w:rPr>
      <w:rFonts w:ascii="Tahoma" w:hAnsi="Tahoma" w:cs="Tahoma"/>
      <w:b/>
      <w:bCs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4z0">
    <w:name w:val="WW8Num4z0"/>
    <w:rPr>
      <w:rFonts w:ascii="Courier New" w:hAnsi="Courier New" w:cs="Courier New"/>
    </w:rPr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WW8Num1z0">
    <w:name w:val="WW8Num1z0"/>
    <w:rPr>
      <w:rFonts w:ascii="Symbol" w:eastAsia="Times New Roman" w:hAnsi="Symbol" w:cs="Arial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1">
    <w:name w:val="WW8Num2z1"/>
    <w:rPr>
      <w:rFonts w:ascii="Wingdings 3" w:hAnsi="Wingdings 3"/>
      <w:color w:val="auto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8z0">
    <w:name w:val="WW8Num8z0"/>
    <w:rPr>
      <w:rFonts w:ascii="Symbol" w:eastAsia="Times New Roman" w:hAnsi="Symbol" w:cs="Arial"/>
    </w:rPr>
  </w:style>
  <w:style w:type="character" w:customStyle="1" w:styleId="WW8Num8z1">
    <w:name w:val="WW8Num8z1"/>
    <w:rPr>
      <w:rFonts w:ascii="Courier New" w:hAnsi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9z0">
    <w:name w:val="WW8Num9z0"/>
    <w:rPr>
      <w:rFonts w:ascii="Symbol" w:eastAsia="Times New Roman" w:hAnsi="Symbol" w:cs="Arial"/>
    </w:rPr>
  </w:style>
  <w:style w:type="character" w:customStyle="1" w:styleId="WW8Num9z1">
    <w:name w:val="WW8Num9z1"/>
    <w:rPr>
      <w:rFonts w:ascii="Courier New" w:hAnsi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WW8Num10z0">
    <w:name w:val="WW8Num10z0"/>
    <w:rPr>
      <w:rFonts w:ascii="Symbol" w:eastAsia="Times New Roman" w:hAnsi="Symbol" w:cs="Arial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1z0">
    <w:name w:val="WW8Num11z0"/>
    <w:rPr>
      <w:rFonts w:ascii="Symbol" w:hAnsi="Symbol"/>
      <w:color w:val="auto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2z0">
    <w:name w:val="WW8Num12z0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WW8Num13z1">
    <w:name w:val="WW8Num13z1"/>
    <w:rPr>
      <w:rFonts w:ascii="Symbol" w:eastAsia="Times New Roman" w:hAnsi="Symbol" w:cs="Times New Roman"/>
    </w:rPr>
  </w:style>
  <w:style w:type="character" w:customStyle="1" w:styleId="WW8Num14z0">
    <w:name w:val="WW8Num14z0"/>
    <w:rPr>
      <w:rFonts w:ascii="Symbol" w:eastAsia="Times New Roman" w:hAnsi="Symbol" w:cs="Arial"/>
    </w:rPr>
  </w:style>
  <w:style w:type="character" w:customStyle="1" w:styleId="WW8Num14z1">
    <w:name w:val="WW8Num14z1"/>
    <w:rPr>
      <w:rFonts w:ascii="Courier New" w:hAnsi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4z3">
    <w:name w:val="WW8Num14z3"/>
    <w:rPr>
      <w:rFonts w:ascii="Symbol" w:hAnsi="Symbol"/>
    </w:rPr>
  </w:style>
  <w:style w:type="character" w:customStyle="1" w:styleId="WW8Num15z0">
    <w:name w:val="WW8Num15z0"/>
    <w:rPr>
      <w:rFonts w:ascii="Symbol" w:hAnsi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6z0">
    <w:name w:val="WW8Num16z0"/>
    <w:rPr>
      <w:rFonts w:ascii="Symbol" w:eastAsia="Times New Roman" w:hAnsi="Symbol" w:cs="Arial"/>
    </w:rPr>
  </w:style>
  <w:style w:type="character" w:customStyle="1" w:styleId="WW8Num16z1">
    <w:name w:val="WW8Num16z1"/>
    <w:rPr>
      <w:rFonts w:ascii="Courier New" w:hAnsi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17z0">
    <w:name w:val="WW8Num17z0"/>
    <w:rPr>
      <w:rFonts w:ascii="Symbol" w:eastAsia="Times New Roman" w:hAnsi="Symbol" w:cs="Arial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7z3">
    <w:name w:val="WW8Num17z3"/>
    <w:rPr>
      <w:rFonts w:ascii="Symbol" w:hAnsi="Symbol"/>
    </w:rPr>
  </w:style>
  <w:style w:type="character" w:customStyle="1" w:styleId="WW8Num17z4">
    <w:name w:val="WW8Num17z4"/>
    <w:rPr>
      <w:rFonts w:ascii="Courier New" w:hAnsi="Courier New"/>
    </w:rPr>
  </w:style>
  <w:style w:type="character" w:customStyle="1" w:styleId="WW8Num18z0">
    <w:name w:val="WW8Num18z0"/>
    <w:rPr>
      <w:rFonts w:ascii="Symbol" w:hAnsi="Symbol"/>
      <w:color w:val="auto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/>
    </w:rPr>
  </w:style>
  <w:style w:type="character" w:customStyle="1" w:styleId="WW8Num18z3">
    <w:name w:val="WW8Num18z3"/>
    <w:rPr>
      <w:rFonts w:ascii="Symbol" w:hAnsi="Symbol"/>
    </w:rPr>
  </w:style>
  <w:style w:type="character" w:customStyle="1" w:styleId="WW8Num19z1">
    <w:name w:val="WW8Num19z1"/>
    <w:rPr>
      <w:rFonts w:ascii="Symbol" w:hAnsi="Symbol"/>
      <w:color w:val="auto"/>
    </w:rPr>
  </w:style>
  <w:style w:type="character" w:customStyle="1" w:styleId="WW8Num19z2">
    <w:name w:val="WW8Num19z2"/>
    <w:rPr>
      <w:b w:val="0"/>
    </w:rPr>
  </w:style>
  <w:style w:type="character" w:customStyle="1" w:styleId="WW8Num20z0">
    <w:name w:val="WW8Num20z0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/>
    </w:rPr>
  </w:style>
  <w:style w:type="character" w:customStyle="1" w:styleId="WW8Num20z3">
    <w:name w:val="WW8Num20z3"/>
    <w:rPr>
      <w:rFonts w:ascii="Symbol" w:hAnsi="Symbol"/>
    </w:rPr>
  </w:style>
  <w:style w:type="character" w:customStyle="1" w:styleId="WW8Num24z0">
    <w:name w:val="WW8Num24z0"/>
    <w:rPr>
      <w:rFonts w:ascii="Symbol" w:eastAsia="Times New Roman" w:hAnsi="Symbol" w:cs="Arial"/>
    </w:rPr>
  </w:style>
  <w:style w:type="character" w:customStyle="1" w:styleId="WW8Num24z1">
    <w:name w:val="WW8Num24z1"/>
    <w:rPr>
      <w:rFonts w:ascii="Courier New" w:hAnsi="Courier New"/>
    </w:rPr>
  </w:style>
  <w:style w:type="character" w:customStyle="1" w:styleId="WW8Num24z2">
    <w:name w:val="WW8Num24z2"/>
    <w:rPr>
      <w:rFonts w:ascii="Wingdings" w:hAnsi="Wingdings"/>
    </w:rPr>
  </w:style>
  <w:style w:type="character" w:customStyle="1" w:styleId="WW8Num24z3">
    <w:name w:val="WW8Num24z3"/>
    <w:rPr>
      <w:rFonts w:ascii="Symbol" w:hAnsi="Symbol"/>
    </w:rPr>
  </w:style>
  <w:style w:type="character" w:customStyle="1" w:styleId="WW8Num25z0">
    <w:name w:val="WW8Num25z0"/>
    <w:rPr>
      <w:rFonts w:ascii="Courier New" w:hAnsi="Courier New" w:cs="Courier New"/>
    </w:rPr>
  </w:style>
  <w:style w:type="character" w:customStyle="1" w:styleId="WW8Num25z2">
    <w:name w:val="WW8Num25z2"/>
    <w:rPr>
      <w:rFonts w:ascii="Wingdings" w:hAnsi="Wingdings"/>
    </w:rPr>
  </w:style>
  <w:style w:type="character" w:customStyle="1" w:styleId="WW8Num25z3">
    <w:name w:val="WW8Num25z3"/>
    <w:rPr>
      <w:rFonts w:ascii="Symbol" w:hAnsi="Symbol"/>
    </w:rPr>
  </w:style>
  <w:style w:type="character" w:customStyle="1" w:styleId="WW8Num28z0">
    <w:name w:val="WW8Num28z0"/>
    <w:rPr>
      <w:rFonts w:ascii="Symbol" w:hAnsi="Symbol"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2">
    <w:name w:val="WW8Num28z2"/>
    <w:rPr>
      <w:rFonts w:ascii="Wingdings" w:hAnsi="Wingdings"/>
    </w:rPr>
  </w:style>
  <w:style w:type="character" w:customStyle="1" w:styleId="WW8Num29z0">
    <w:name w:val="WW8Num29z0"/>
    <w:rPr>
      <w:rFonts w:ascii="Symbol" w:eastAsia="Times New Roman" w:hAnsi="Symbol" w:cs="Arial"/>
    </w:rPr>
  </w:style>
  <w:style w:type="character" w:customStyle="1" w:styleId="WW8Num29z1">
    <w:name w:val="WW8Num29z1"/>
    <w:rPr>
      <w:rFonts w:ascii="Courier New" w:hAnsi="Courier New"/>
    </w:rPr>
  </w:style>
  <w:style w:type="character" w:customStyle="1" w:styleId="WW8Num29z2">
    <w:name w:val="WW8Num29z2"/>
    <w:rPr>
      <w:rFonts w:ascii="Wingdings" w:hAnsi="Wingdings"/>
    </w:rPr>
  </w:style>
  <w:style w:type="character" w:customStyle="1" w:styleId="WW8Num29z3">
    <w:name w:val="WW8Num29z3"/>
    <w:rPr>
      <w:rFonts w:ascii="Symbol" w:hAnsi="Symbol"/>
    </w:rPr>
  </w:style>
  <w:style w:type="character" w:customStyle="1" w:styleId="WW8Num30z0">
    <w:name w:val="WW8Num30z0"/>
    <w:rPr>
      <w:rFonts w:ascii="Symbol" w:hAnsi="Symbol"/>
      <w:color w:val="auto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2">
    <w:name w:val="WW8Num30z2"/>
    <w:rPr>
      <w:rFonts w:ascii="Wingdings" w:hAnsi="Wingdings"/>
    </w:rPr>
  </w:style>
  <w:style w:type="character" w:customStyle="1" w:styleId="WW8Num30z3">
    <w:name w:val="WW8Num30z3"/>
    <w:rPr>
      <w:rFonts w:ascii="Symbol" w:hAnsi="Symbol"/>
    </w:rPr>
  </w:style>
  <w:style w:type="character" w:customStyle="1" w:styleId="WW8Num31z0">
    <w:name w:val="WW8Num31z0"/>
    <w:rPr>
      <w:rFonts w:ascii="Wingdings" w:hAnsi="Wingdings"/>
    </w:rPr>
  </w:style>
  <w:style w:type="character" w:customStyle="1" w:styleId="WW8Num31z1">
    <w:name w:val="WW8Num31z1"/>
    <w:rPr>
      <w:rFonts w:ascii="Courier New" w:hAnsi="Courier New" w:cs="Courier New"/>
    </w:rPr>
  </w:style>
  <w:style w:type="character" w:customStyle="1" w:styleId="WW8Num31z3">
    <w:name w:val="WW8Num31z3"/>
    <w:rPr>
      <w:rFonts w:ascii="Symbol" w:hAnsi="Symbol"/>
    </w:rPr>
  </w:style>
  <w:style w:type="character" w:customStyle="1" w:styleId="WW8Num32z0">
    <w:name w:val="WW8Num32z0"/>
    <w:rPr>
      <w:rFonts w:ascii="Symbol" w:hAnsi="Symbol"/>
    </w:rPr>
  </w:style>
  <w:style w:type="character" w:customStyle="1" w:styleId="WW8Num32z1">
    <w:name w:val="WW8Num32z1"/>
    <w:rPr>
      <w:rFonts w:ascii="Courier New" w:hAnsi="Courier New" w:cs="Courier New"/>
    </w:rPr>
  </w:style>
  <w:style w:type="character" w:customStyle="1" w:styleId="WW8Num32z2">
    <w:name w:val="WW8Num32z2"/>
    <w:rPr>
      <w:rFonts w:ascii="Wingdings" w:hAnsi="Wingdings"/>
    </w:rPr>
  </w:style>
  <w:style w:type="character" w:customStyle="1" w:styleId="WW8Num33z0">
    <w:name w:val="WW8Num33z0"/>
    <w:rPr>
      <w:rFonts w:ascii="Symbol" w:eastAsia="Times New Roman" w:hAnsi="Symbol" w:cs="Arial"/>
    </w:rPr>
  </w:style>
  <w:style w:type="character" w:customStyle="1" w:styleId="WW8Num33z1">
    <w:name w:val="WW8Num33z1"/>
    <w:rPr>
      <w:rFonts w:ascii="Courier New" w:hAnsi="Courier New"/>
    </w:rPr>
  </w:style>
  <w:style w:type="character" w:customStyle="1" w:styleId="WW8Num33z2">
    <w:name w:val="WW8Num33z2"/>
    <w:rPr>
      <w:rFonts w:ascii="Wingdings" w:hAnsi="Wingdings"/>
    </w:rPr>
  </w:style>
  <w:style w:type="character" w:customStyle="1" w:styleId="WW8Num33z3">
    <w:name w:val="WW8Num33z3"/>
    <w:rPr>
      <w:rFonts w:ascii="Symbol" w:hAnsi="Symbol"/>
    </w:rPr>
  </w:style>
  <w:style w:type="character" w:customStyle="1" w:styleId="WW8Num34z0">
    <w:name w:val="WW8Num34z0"/>
    <w:rPr>
      <w:rFonts w:ascii="Symbol" w:hAnsi="Symbol"/>
    </w:rPr>
  </w:style>
  <w:style w:type="character" w:customStyle="1" w:styleId="WW8Num34z1">
    <w:name w:val="WW8Num34z1"/>
    <w:rPr>
      <w:rFonts w:ascii="Courier New" w:hAnsi="Courier New" w:cs="Courier New"/>
    </w:rPr>
  </w:style>
  <w:style w:type="character" w:customStyle="1" w:styleId="WW8Num34z2">
    <w:name w:val="WW8Num34z2"/>
    <w:rPr>
      <w:rFonts w:ascii="Wingdings" w:hAnsi="Wingdings"/>
    </w:rPr>
  </w:style>
  <w:style w:type="character" w:customStyle="1" w:styleId="WW-Absatz-Standardschriftart1">
    <w:name w:val="WW-Absatz-Standardschriftart1"/>
  </w:style>
  <w:style w:type="character" w:styleId="Hyperlink">
    <w:name w:val="Hyperlink"/>
    <w:semiHidden/>
    <w:rPr>
      <w:color w:val="FF0000"/>
      <w:u w:val="single"/>
    </w:rPr>
  </w:style>
  <w:style w:type="character" w:styleId="BesuchterHyperlink">
    <w:name w:val="FollowedHyperlink"/>
    <w:semiHidden/>
    <w:rPr>
      <w:color w:val="800080"/>
      <w:u w:val="single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xtkrper">
    <w:name w:val="Body Text"/>
    <w:basedOn w:val="Standard"/>
    <w:semiHidden/>
    <w:rPr>
      <w:rFonts w:ascii="Tahoma" w:hAnsi="Tahoma" w:cs="Tahoma"/>
      <w:b/>
      <w:bCs/>
      <w:lang w:val="de-DE"/>
    </w:rPr>
  </w:style>
  <w:style w:type="paragraph" w:styleId="Liste">
    <w:name w:val="List"/>
    <w:basedOn w:val="Textkrper"/>
    <w:semiHidden/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styleId="Fuzeile">
    <w:name w:val="footer"/>
    <w:basedOn w:val="Standard"/>
    <w:semiHidden/>
    <w:pPr>
      <w:pBdr>
        <w:top w:val="single" w:sz="4" w:space="1" w:color="000000"/>
      </w:pBdr>
      <w:tabs>
        <w:tab w:val="center" w:pos="4536"/>
        <w:tab w:val="right" w:pos="9072"/>
      </w:tabs>
      <w:ind w:left="567"/>
      <w:jc w:val="both"/>
    </w:pPr>
    <w:rPr>
      <w:rFonts w:ascii="Arial" w:hAnsi="Arial"/>
      <w:sz w:val="20"/>
      <w:szCs w:val="20"/>
      <w:lang w:val="de-DE"/>
    </w:rPr>
  </w:style>
  <w:style w:type="paragraph" w:styleId="StandardWeb">
    <w:name w:val="Normal (Web)"/>
    <w:basedOn w:val="Standard"/>
    <w:pPr>
      <w:shd w:val="clear" w:color="auto" w:fill="FFFFFF"/>
      <w:spacing w:before="280" w:after="280"/>
    </w:pPr>
    <w:rPr>
      <w:rFonts w:ascii="Arial" w:hAnsi="Arial" w:cs="Arial"/>
      <w:color w:val="202020"/>
      <w:lang w:val="de-DE"/>
    </w:rPr>
  </w:style>
  <w:style w:type="paragraph" w:customStyle="1" w:styleId="Textkrper21">
    <w:name w:val="Textkörper 21"/>
    <w:basedOn w:val="Standard"/>
    <w:pPr>
      <w:jc w:val="center"/>
    </w:pPr>
    <w:rPr>
      <w:rFonts w:ascii="Tahoma" w:hAnsi="Tahoma" w:cs="Tahoma"/>
      <w:i/>
      <w:iCs/>
    </w:r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paragraph" w:customStyle="1" w:styleId="FarbigeListe-Akzent11">
    <w:name w:val="Farbige Liste - Akzent 11"/>
    <w:basedOn w:val="Standard"/>
    <w:qFormat/>
    <w:pPr>
      <w:spacing w:after="120" w:line="360" w:lineRule="auto"/>
      <w:ind w:left="720"/>
      <w:jc w:val="both"/>
    </w:pPr>
    <w:rPr>
      <w:rFonts w:ascii="Calibri" w:eastAsia="Calibri" w:hAnsi="Calibri"/>
      <w:sz w:val="22"/>
      <w:szCs w:val="22"/>
    </w:r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table" w:styleId="Tabellenraster">
    <w:name w:val="Table Grid"/>
    <w:basedOn w:val="NormaleTabelle"/>
    <w:uiPriority w:val="59"/>
    <w:rsid w:val="0093796C"/>
    <w:rPr>
      <w:rFonts w:asciiTheme="minorHAnsi" w:eastAsiaTheme="minorHAnsi" w:hAnsiTheme="minorHAnsi" w:cstheme="minorBidi"/>
      <w:sz w:val="22"/>
      <w:szCs w:val="22"/>
      <w:lang w:val="de-AT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uppressAutoHyphens/>
    </w:pPr>
    <w:rPr>
      <w:sz w:val="24"/>
      <w:szCs w:val="24"/>
      <w:lang w:val="de-AT" w:eastAsia="ar-SA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outlineLvl w:val="1"/>
    </w:pPr>
    <w:rPr>
      <w:rFonts w:ascii="Tahoma" w:hAnsi="Tahoma" w:cs="Tahoma"/>
      <w:b/>
      <w:bCs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outlineLvl w:val="2"/>
    </w:pPr>
    <w:rPr>
      <w:rFonts w:ascii="Tahoma" w:hAnsi="Tahoma" w:cs="Tahoma"/>
      <w:b/>
      <w:bCs/>
      <w:sz w:val="32"/>
      <w:lang w:val="de-DE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jc w:val="center"/>
      <w:outlineLvl w:val="3"/>
    </w:pPr>
    <w:rPr>
      <w:rFonts w:ascii="Tahoma" w:hAnsi="Tahoma" w:cs="Tahoma"/>
      <w:b/>
      <w:bCs/>
      <w:sz w:val="36"/>
    </w:rPr>
  </w:style>
  <w:style w:type="paragraph" w:styleId="berschrift5">
    <w:name w:val="heading 5"/>
    <w:basedOn w:val="Standard"/>
    <w:next w:val="Standard"/>
    <w:qFormat/>
    <w:pPr>
      <w:keepNext/>
      <w:numPr>
        <w:ilvl w:val="4"/>
        <w:numId w:val="1"/>
      </w:numPr>
      <w:outlineLvl w:val="4"/>
    </w:pPr>
    <w:rPr>
      <w:rFonts w:ascii="Tahoma" w:hAnsi="Tahoma" w:cs="Tahoma"/>
      <w:b/>
      <w:bCs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4z0">
    <w:name w:val="WW8Num4z0"/>
    <w:rPr>
      <w:rFonts w:ascii="Courier New" w:hAnsi="Courier New" w:cs="Courier New"/>
    </w:rPr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WW8Num1z0">
    <w:name w:val="WW8Num1z0"/>
    <w:rPr>
      <w:rFonts w:ascii="Symbol" w:eastAsia="Times New Roman" w:hAnsi="Symbol" w:cs="Arial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1">
    <w:name w:val="WW8Num2z1"/>
    <w:rPr>
      <w:rFonts w:ascii="Wingdings 3" w:hAnsi="Wingdings 3"/>
      <w:color w:val="auto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8z0">
    <w:name w:val="WW8Num8z0"/>
    <w:rPr>
      <w:rFonts w:ascii="Symbol" w:eastAsia="Times New Roman" w:hAnsi="Symbol" w:cs="Arial"/>
    </w:rPr>
  </w:style>
  <w:style w:type="character" w:customStyle="1" w:styleId="WW8Num8z1">
    <w:name w:val="WW8Num8z1"/>
    <w:rPr>
      <w:rFonts w:ascii="Courier New" w:hAnsi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9z0">
    <w:name w:val="WW8Num9z0"/>
    <w:rPr>
      <w:rFonts w:ascii="Symbol" w:eastAsia="Times New Roman" w:hAnsi="Symbol" w:cs="Arial"/>
    </w:rPr>
  </w:style>
  <w:style w:type="character" w:customStyle="1" w:styleId="WW8Num9z1">
    <w:name w:val="WW8Num9z1"/>
    <w:rPr>
      <w:rFonts w:ascii="Courier New" w:hAnsi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WW8Num10z0">
    <w:name w:val="WW8Num10z0"/>
    <w:rPr>
      <w:rFonts w:ascii="Symbol" w:eastAsia="Times New Roman" w:hAnsi="Symbol" w:cs="Arial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1z0">
    <w:name w:val="WW8Num11z0"/>
    <w:rPr>
      <w:rFonts w:ascii="Symbol" w:hAnsi="Symbol"/>
      <w:color w:val="auto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2z0">
    <w:name w:val="WW8Num12z0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WW8Num13z1">
    <w:name w:val="WW8Num13z1"/>
    <w:rPr>
      <w:rFonts w:ascii="Symbol" w:eastAsia="Times New Roman" w:hAnsi="Symbol" w:cs="Times New Roman"/>
    </w:rPr>
  </w:style>
  <w:style w:type="character" w:customStyle="1" w:styleId="WW8Num14z0">
    <w:name w:val="WW8Num14z0"/>
    <w:rPr>
      <w:rFonts w:ascii="Symbol" w:eastAsia="Times New Roman" w:hAnsi="Symbol" w:cs="Arial"/>
    </w:rPr>
  </w:style>
  <w:style w:type="character" w:customStyle="1" w:styleId="WW8Num14z1">
    <w:name w:val="WW8Num14z1"/>
    <w:rPr>
      <w:rFonts w:ascii="Courier New" w:hAnsi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4z3">
    <w:name w:val="WW8Num14z3"/>
    <w:rPr>
      <w:rFonts w:ascii="Symbol" w:hAnsi="Symbol"/>
    </w:rPr>
  </w:style>
  <w:style w:type="character" w:customStyle="1" w:styleId="WW8Num15z0">
    <w:name w:val="WW8Num15z0"/>
    <w:rPr>
      <w:rFonts w:ascii="Symbol" w:hAnsi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6z0">
    <w:name w:val="WW8Num16z0"/>
    <w:rPr>
      <w:rFonts w:ascii="Symbol" w:eastAsia="Times New Roman" w:hAnsi="Symbol" w:cs="Arial"/>
    </w:rPr>
  </w:style>
  <w:style w:type="character" w:customStyle="1" w:styleId="WW8Num16z1">
    <w:name w:val="WW8Num16z1"/>
    <w:rPr>
      <w:rFonts w:ascii="Courier New" w:hAnsi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17z0">
    <w:name w:val="WW8Num17z0"/>
    <w:rPr>
      <w:rFonts w:ascii="Symbol" w:eastAsia="Times New Roman" w:hAnsi="Symbol" w:cs="Arial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7z3">
    <w:name w:val="WW8Num17z3"/>
    <w:rPr>
      <w:rFonts w:ascii="Symbol" w:hAnsi="Symbol"/>
    </w:rPr>
  </w:style>
  <w:style w:type="character" w:customStyle="1" w:styleId="WW8Num17z4">
    <w:name w:val="WW8Num17z4"/>
    <w:rPr>
      <w:rFonts w:ascii="Courier New" w:hAnsi="Courier New"/>
    </w:rPr>
  </w:style>
  <w:style w:type="character" w:customStyle="1" w:styleId="WW8Num18z0">
    <w:name w:val="WW8Num18z0"/>
    <w:rPr>
      <w:rFonts w:ascii="Symbol" w:hAnsi="Symbol"/>
      <w:color w:val="auto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/>
    </w:rPr>
  </w:style>
  <w:style w:type="character" w:customStyle="1" w:styleId="WW8Num18z3">
    <w:name w:val="WW8Num18z3"/>
    <w:rPr>
      <w:rFonts w:ascii="Symbol" w:hAnsi="Symbol"/>
    </w:rPr>
  </w:style>
  <w:style w:type="character" w:customStyle="1" w:styleId="WW8Num19z1">
    <w:name w:val="WW8Num19z1"/>
    <w:rPr>
      <w:rFonts w:ascii="Symbol" w:hAnsi="Symbol"/>
      <w:color w:val="auto"/>
    </w:rPr>
  </w:style>
  <w:style w:type="character" w:customStyle="1" w:styleId="WW8Num19z2">
    <w:name w:val="WW8Num19z2"/>
    <w:rPr>
      <w:b w:val="0"/>
    </w:rPr>
  </w:style>
  <w:style w:type="character" w:customStyle="1" w:styleId="WW8Num20z0">
    <w:name w:val="WW8Num20z0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/>
    </w:rPr>
  </w:style>
  <w:style w:type="character" w:customStyle="1" w:styleId="WW8Num20z3">
    <w:name w:val="WW8Num20z3"/>
    <w:rPr>
      <w:rFonts w:ascii="Symbol" w:hAnsi="Symbol"/>
    </w:rPr>
  </w:style>
  <w:style w:type="character" w:customStyle="1" w:styleId="WW8Num24z0">
    <w:name w:val="WW8Num24z0"/>
    <w:rPr>
      <w:rFonts w:ascii="Symbol" w:eastAsia="Times New Roman" w:hAnsi="Symbol" w:cs="Arial"/>
    </w:rPr>
  </w:style>
  <w:style w:type="character" w:customStyle="1" w:styleId="WW8Num24z1">
    <w:name w:val="WW8Num24z1"/>
    <w:rPr>
      <w:rFonts w:ascii="Courier New" w:hAnsi="Courier New"/>
    </w:rPr>
  </w:style>
  <w:style w:type="character" w:customStyle="1" w:styleId="WW8Num24z2">
    <w:name w:val="WW8Num24z2"/>
    <w:rPr>
      <w:rFonts w:ascii="Wingdings" w:hAnsi="Wingdings"/>
    </w:rPr>
  </w:style>
  <w:style w:type="character" w:customStyle="1" w:styleId="WW8Num24z3">
    <w:name w:val="WW8Num24z3"/>
    <w:rPr>
      <w:rFonts w:ascii="Symbol" w:hAnsi="Symbol"/>
    </w:rPr>
  </w:style>
  <w:style w:type="character" w:customStyle="1" w:styleId="WW8Num25z0">
    <w:name w:val="WW8Num25z0"/>
    <w:rPr>
      <w:rFonts w:ascii="Courier New" w:hAnsi="Courier New" w:cs="Courier New"/>
    </w:rPr>
  </w:style>
  <w:style w:type="character" w:customStyle="1" w:styleId="WW8Num25z2">
    <w:name w:val="WW8Num25z2"/>
    <w:rPr>
      <w:rFonts w:ascii="Wingdings" w:hAnsi="Wingdings"/>
    </w:rPr>
  </w:style>
  <w:style w:type="character" w:customStyle="1" w:styleId="WW8Num25z3">
    <w:name w:val="WW8Num25z3"/>
    <w:rPr>
      <w:rFonts w:ascii="Symbol" w:hAnsi="Symbol"/>
    </w:rPr>
  </w:style>
  <w:style w:type="character" w:customStyle="1" w:styleId="WW8Num28z0">
    <w:name w:val="WW8Num28z0"/>
    <w:rPr>
      <w:rFonts w:ascii="Symbol" w:hAnsi="Symbol"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2">
    <w:name w:val="WW8Num28z2"/>
    <w:rPr>
      <w:rFonts w:ascii="Wingdings" w:hAnsi="Wingdings"/>
    </w:rPr>
  </w:style>
  <w:style w:type="character" w:customStyle="1" w:styleId="WW8Num29z0">
    <w:name w:val="WW8Num29z0"/>
    <w:rPr>
      <w:rFonts w:ascii="Symbol" w:eastAsia="Times New Roman" w:hAnsi="Symbol" w:cs="Arial"/>
    </w:rPr>
  </w:style>
  <w:style w:type="character" w:customStyle="1" w:styleId="WW8Num29z1">
    <w:name w:val="WW8Num29z1"/>
    <w:rPr>
      <w:rFonts w:ascii="Courier New" w:hAnsi="Courier New"/>
    </w:rPr>
  </w:style>
  <w:style w:type="character" w:customStyle="1" w:styleId="WW8Num29z2">
    <w:name w:val="WW8Num29z2"/>
    <w:rPr>
      <w:rFonts w:ascii="Wingdings" w:hAnsi="Wingdings"/>
    </w:rPr>
  </w:style>
  <w:style w:type="character" w:customStyle="1" w:styleId="WW8Num29z3">
    <w:name w:val="WW8Num29z3"/>
    <w:rPr>
      <w:rFonts w:ascii="Symbol" w:hAnsi="Symbol"/>
    </w:rPr>
  </w:style>
  <w:style w:type="character" w:customStyle="1" w:styleId="WW8Num30z0">
    <w:name w:val="WW8Num30z0"/>
    <w:rPr>
      <w:rFonts w:ascii="Symbol" w:hAnsi="Symbol"/>
      <w:color w:val="auto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2">
    <w:name w:val="WW8Num30z2"/>
    <w:rPr>
      <w:rFonts w:ascii="Wingdings" w:hAnsi="Wingdings"/>
    </w:rPr>
  </w:style>
  <w:style w:type="character" w:customStyle="1" w:styleId="WW8Num30z3">
    <w:name w:val="WW8Num30z3"/>
    <w:rPr>
      <w:rFonts w:ascii="Symbol" w:hAnsi="Symbol"/>
    </w:rPr>
  </w:style>
  <w:style w:type="character" w:customStyle="1" w:styleId="WW8Num31z0">
    <w:name w:val="WW8Num31z0"/>
    <w:rPr>
      <w:rFonts w:ascii="Wingdings" w:hAnsi="Wingdings"/>
    </w:rPr>
  </w:style>
  <w:style w:type="character" w:customStyle="1" w:styleId="WW8Num31z1">
    <w:name w:val="WW8Num31z1"/>
    <w:rPr>
      <w:rFonts w:ascii="Courier New" w:hAnsi="Courier New" w:cs="Courier New"/>
    </w:rPr>
  </w:style>
  <w:style w:type="character" w:customStyle="1" w:styleId="WW8Num31z3">
    <w:name w:val="WW8Num31z3"/>
    <w:rPr>
      <w:rFonts w:ascii="Symbol" w:hAnsi="Symbol"/>
    </w:rPr>
  </w:style>
  <w:style w:type="character" w:customStyle="1" w:styleId="WW8Num32z0">
    <w:name w:val="WW8Num32z0"/>
    <w:rPr>
      <w:rFonts w:ascii="Symbol" w:hAnsi="Symbol"/>
    </w:rPr>
  </w:style>
  <w:style w:type="character" w:customStyle="1" w:styleId="WW8Num32z1">
    <w:name w:val="WW8Num32z1"/>
    <w:rPr>
      <w:rFonts w:ascii="Courier New" w:hAnsi="Courier New" w:cs="Courier New"/>
    </w:rPr>
  </w:style>
  <w:style w:type="character" w:customStyle="1" w:styleId="WW8Num32z2">
    <w:name w:val="WW8Num32z2"/>
    <w:rPr>
      <w:rFonts w:ascii="Wingdings" w:hAnsi="Wingdings"/>
    </w:rPr>
  </w:style>
  <w:style w:type="character" w:customStyle="1" w:styleId="WW8Num33z0">
    <w:name w:val="WW8Num33z0"/>
    <w:rPr>
      <w:rFonts w:ascii="Symbol" w:eastAsia="Times New Roman" w:hAnsi="Symbol" w:cs="Arial"/>
    </w:rPr>
  </w:style>
  <w:style w:type="character" w:customStyle="1" w:styleId="WW8Num33z1">
    <w:name w:val="WW8Num33z1"/>
    <w:rPr>
      <w:rFonts w:ascii="Courier New" w:hAnsi="Courier New"/>
    </w:rPr>
  </w:style>
  <w:style w:type="character" w:customStyle="1" w:styleId="WW8Num33z2">
    <w:name w:val="WW8Num33z2"/>
    <w:rPr>
      <w:rFonts w:ascii="Wingdings" w:hAnsi="Wingdings"/>
    </w:rPr>
  </w:style>
  <w:style w:type="character" w:customStyle="1" w:styleId="WW8Num33z3">
    <w:name w:val="WW8Num33z3"/>
    <w:rPr>
      <w:rFonts w:ascii="Symbol" w:hAnsi="Symbol"/>
    </w:rPr>
  </w:style>
  <w:style w:type="character" w:customStyle="1" w:styleId="WW8Num34z0">
    <w:name w:val="WW8Num34z0"/>
    <w:rPr>
      <w:rFonts w:ascii="Symbol" w:hAnsi="Symbol"/>
    </w:rPr>
  </w:style>
  <w:style w:type="character" w:customStyle="1" w:styleId="WW8Num34z1">
    <w:name w:val="WW8Num34z1"/>
    <w:rPr>
      <w:rFonts w:ascii="Courier New" w:hAnsi="Courier New" w:cs="Courier New"/>
    </w:rPr>
  </w:style>
  <w:style w:type="character" w:customStyle="1" w:styleId="WW8Num34z2">
    <w:name w:val="WW8Num34z2"/>
    <w:rPr>
      <w:rFonts w:ascii="Wingdings" w:hAnsi="Wingdings"/>
    </w:rPr>
  </w:style>
  <w:style w:type="character" w:customStyle="1" w:styleId="WW-Absatz-Standardschriftart1">
    <w:name w:val="WW-Absatz-Standardschriftart1"/>
  </w:style>
  <w:style w:type="character" w:styleId="Hyperlink">
    <w:name w:val="Hyperlink"/>
    <w:semiHidden/>
    <w:rPr>
      <w:color w:val="FF0000"/>
      <w:u w:val="single"/>
    </w:rPr>
  </w:style>
  <w:style w:type="character" w:styleId="BesuchterHyperlink">
    <w:name w:val="FollowedHyperlink"/>
    <w:semiHidden/>
    <w:rPr>
      <w:color w:val="800080"/>
      <w:u w:val="single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xtkrper">
    <w:name w:val="Body Text"/>
    <w:basedOn w:val="Standard"/>
    <w:semiHidden/>
    <w:rPr>
      <w:rFonts w:ascii="Tahoma" w:hAnsi="Tahoma" w:cs="Tahoma"/>
      <w:b/>
      <w:bCs/>
      <w:lang w:val="de-DE"/>
    </w:rPr>
  </w:style>
  <w:style w:type="paragraph" w:styleId="Liste">
    <w:name w:val="List"/>
    <w:basedOn w:val="Textkrper"/>
    <w:semiHidden/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styleId="Fuzeile">
    <w:name w:val="footer"/>
    <w:basedOn w:val="Standard"/>
    <w:semiHidden/>
    <w:pPr>
      <w:pBdr>
        <w:top w:val="single" w:sz="4" w:space="1" w:color="000000"/>
      </w:pBdr>
      <w:tabs>
        <w:tab w:val="center" w:pos="4536"/>
        <w:tab w:val="right" w:pos="9072"/>
      </w:tabs>
      <w:ind w:left="567"/>
      <w:jc w:val="both"/>
    </w:pPr>
    <w:rPr>
      <w:rFonts w:ascii="Arial" w:hAnsi="Arial"/>
      <w:sz w:val="20"/>
      <w:szCs w:val="20"/>
      <w:lang w:val="de-DE"/>
    </w:rPr>
  </w:style>
  <w:style w:type="paragraph" w:styleId="StandardWeb">
    <w:name w:val="Normal (Web)"/>
    <w:basedOn w:val="Standard"/>
    <w:pPr>
      <w:shd w:val="clear" w:color="auto" w:fill="FFFFFF"/>
      <w:spacing w:before="280" w:after="280"/>
    </w:pPr>
    <w:rPr>
      <w:rFonts w:ascii="Arial" w:hAnsi="Arial" w:cs="Arial"/>
      <w:color w:val="202020"/>
      <w:lang w:val="de-DE"/>
    </w:rPr>
  </w:style>
  <w:style w:type="paragraph" w:customStyle="1" w:styleId="Textkrper21">
    <w:name w:val="Textkörper 21"/>
    <w:basedOn w:val="Standard"/>
    <w:pPr>
      <w:jc w:val="center"/>
    </w:pPr>
    <w:rPr>
      <w:rFonts w:ascii="Tahoma" w:hAnsi="Tahoma" w:cs="Tahoma"/>
      <w:i/>
      <w:iCs/>
    </w:r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paragraph" w:customStyle="1" w:styleId="FarbigeListe-Akzent11">
    <w:name w:val="Farbige Liste - Akzent 11"/>
    <w:basedOn w:val="Standard"/>
    <w:qFormat/>
    <w:pPr>
      <w:spacing w:after="120" w:line="360" w:lineRule="auto"/>
      <w:ind w:left="720"/>
      <w:jc w:val="both"/>
    </w:pPr>
    <w:rPr>
      <w:rFonts w:ascii="Calibri" w:eastAsia="Calibri" w:hAnsi="Calibri"/>
      <w:sz w:val="22"/>
      <w:szCs w:val="22"/>
    </w:r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table" w:styleId="Tabellenraster">
    <w:name w:val="Table Grid"/>
    <w:basedOn w:val="NormaleTabelle"/>
    <w:uiPriority w:val="59"/>
    <w:rsid w:val="0093796C"/>
    <w:rPr>
      <w:rFonts w:asciiTheme="minorHAnsi" w:eastAsiaTheme="minorHAnsi" w:hAnsiTheme="minorHAnsi" w:cstheme="minorBidi"/>
      <w:sz w:val="22"/>
      <w:szCs w:val="22"/>
      <w:lang w:val="de-AT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mklandjugend.at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landjugend@lk-stmk.at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D59442-C6B0-458C-9CA5-D193B36B4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293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</vt:lpstr>
    </vt:vector>
  </TitlesOfParts>
  <Company>Landes Wirtschaftskammer Steiermark</Company>
  <LinksUpToDate>false</LinksUpToDate>
  <CharactersWithSpaces>2140</CharactersWithSpaces>
  <SharedDoc>false</SharedDoc>
  <HLinks>
    <vt:vector size="12" baseType="variant">
      <vt:variant>
        <vt:i4>7077892</vt:i4>
      </vt:variant>
      <vt:variant>
        <vt:i4>3</vt:i4>
      </vt:variant>
      <vt:variant>
        <vt:i4>0</vt:i4>
      </vt:variant>
      <vt:variant>
        <vt:i4>5</vt:i4>
      </vt:variant>
      <vt:variant>
        <vt:lpwstr>mailto:landjugend@lk-stmk.at</vt:lpwstr>
      </vt:variant>
      <vt:variant>
        <vt:lpwstr/>
      </vt:variant>
      <vt:variant>
        <vt:i4>917599</vt:i4>
      </vt:variant>
      <vt:variant>
        <vt:i4>0</vt:i4>
      </vt:variant>
      <vt:variant>
        <vt:i4>0</vt:i4>
      </vt:variant>
      <vt:variant>
        <vt:i4>5</vt:i4>
      </vt:variant>
      <vt:variant>
        <vt:lpwstr>http://www.stmklandjugend.at/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flechl</dc:creator>
  <cp:lastModifiedBy>Resch Bettina</cp:lastModifiedBy>
  <cp:revision>4</cp:revision>
  <cp:lastPrinted>2012-04-25T12:22:00Z</cp:lastPrinted>
  <dcterms:created xsi:type="dcterms:W3CDTF">2015-04-22T09:01:00Z</dcterms:created>
  <dcterms:modified xsi:type="dcterms:W3CDTF">2015-04-22T12:20:00Z</dcterms:modified>
</cp:coreProperties>
</file>